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83" w:rsidRDefault="00A74583" w:rsidP="009603B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A74583" w:rsidRDefault="00A74583" w:rsidP="009603B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A74583" w:rsidRDefault="00A74583" w:rsidP="009603B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9603BD" w:rsidRPr="009603BD" w:rsidRDefault="00A74583" w:rsidP="009603B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6D9CAC13" wp14:editId="2E8243DF">
            <wp:simplePos x="0" y="0"/>
            <wp:positionH relativeFrom="margin">
              <wp:posOffset>-194945</wp:posOffset>
            </wp:positionH>
            <wp:positionV relativeFrom="margin">
              <wp:posOffset>-196215</wp:posOffset>
            </wp:positionV>
            <wp:extent cx="6296025" cy="8656320"/>
            <wp:effectExtent l="0" t="0" r="9525" b="0"/>
            <wp:wrapSquare wrapText="bothSides"/>
            <wp:docPr id="1" name="Рисунок 1" descr="C:\Users\химия\Pictures\2023-04-05 программа с С на В\программа с С на 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3-04-05 программа с С на В\программа с С на В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65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34092" w:rsidRPr="00934092" w:rsidRDefault="00934092" w:rsidP="002546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lastRenderedPageBreak/>
        <w:t>I. Пояснительная записка</w:t>
      </w:r>
    </w:p>
    <w:p w:rsidR="00934092" w:rsidRPr="00934092" w:rsidRDefault="00595199" w:rsidP="002546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П</w:t>
      </w:r>
      <w:r w:rsidR="009A6ABE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рограмма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FB7BE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профессиональной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переподготовки водителей транспортных сре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дств с к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атегории "C" на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категорию "B" (далее -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программа) разработана в соответствии с требованиями Федерального закона </w:t>
      </w:r>
      <w:hyperlink r:id="rId8" w:anchor="l0" w:history="1">
        <w:r w:rsidR="00934092" w:rsidRPr="00934092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от 10 декабря 1995 г. N 196-ФЗ</w:t>
        </w:r>
      </w:hyperlink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"О безопасности дорожного движения" (Собрание законодательства Российской Федерации, 1995, N 50, ст. 4873;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2021, N 49, ст. 8153) (далее - Федеральный закон N 196-ФЗ), </w:t>
      </w:r>
      <w:hyperlink r:id="rId9" w:anchor="l215" w:history="1">
        <w:r w:rsidR="00934092" w:rsidRPr="00934092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пунктом 3</w:t>
        </w:r>
      </w:hyperlink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части 3 статьи 12 Федерального закона от 29 декабря 2012 г. N 273-ФЗ "Об образовании в Российской Федерации" (Собрание законодательства Российской Федерации, 2012, N 53, ст. 7598) (далее - Федеральный закон об образовании), </w:t>
      </w:r>
      <w:hyperlink r:id="rId10" w:anchor="l7" w:history="1">
        <w:r w:rsidR="00934092" w:rsidRPr="00934092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пунктом 2</w:t>
        </w:r>
      </w:hyperlink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Правил разработки примерных программ профессионального обучения водителей транспортных средств соответствующих категорий и подкатегорий, утвержденных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постановлением Правительства Российской Федерации от 1 ноября 2013 г. N 980 (Собрание законодательства Российской Федерации, 2013, N 45, ст. 5816;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2018, N 52, ст. 8305), </w:t>
      </w:r>
      <w:hyperlink r:id="rId11" w:anchor="l7" w:history="1">
        <w:r w:rsidR="00934092" w:rsidRPr="00934092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Порядком</w:t>
        </w:r>
      </w:hyperlink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организации и осуществления образовательной деятельности по основным программам профессионального обучения, утвержденным приказом Министерства просвещения Российской Федерации от 26 августа 2020 г. N 438 (зарегистрирован Министерством юстиции Российской Федерации 11 сентября 2020 г., регистрационный N 59784), профессиональными и квалификационными </w:t>
      </w:r>
      <w:hyperlink r:id="rId12" w:anchor="l3" w:history="1">
        <w:r w:rsidR="00934092" w:rsidRPr="00934092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требованиями</w:t>
        </w:r>
      </w:hyperlink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предъявляемыми при осуществлении перевозок к работникам юридических лиц и индивидуальных предпринимателей, указанными в абзаце первом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пункта 2 статьи 20 Федерального закона "О безопасности дорожного движения", утвержденными приказом Министерства транспорта Российской Федерации от 31 июля 2020 г. N 282 (зарегистрирован Министерством юстиции Российской Федерации 23 ноября 2020 г., регистрационный N 61070).</w:t>
      </w:r>
      <w:proofErr w:type="gramEnd"/>
    </w:p>
    <w:p w:rsidR="00934092" w:rsidRPr="00934092" w:rsidRDefault="00595199" w:rsidP="002546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Содержание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 представлено п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ояснительной запиской, учебным планом,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рабочими программами учебных предметов, планируемыми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результатами освоения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, условиями реализации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программы, системой оценк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и результатов освоения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программы, учебно-методическими материалами, обес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печивающими реализацию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программы.</w:t>
      </w:r>
    </w:p>
    <w:p w:rsidR="00934092" w:rsidRPr="00934092" w:rsidRDefault="00595199" w:rsidP="002546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У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чебный план содержит перечень учебных предметов специального и профессионального циклов с указанием времени, отводимого на освоение учебных предметов, включая время, отводимое на теоретические и практические занятия.</w:t>
      </w:r>
    </w:p>
    <w:p w:rsidR="00934092" w:rsidRPr="001B5987" w:rsidRDefault="00263561" w:rsidP="002546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</w:t>
      </w:r>
      <w:r w:rsidR="00934092" w:rsidRPr="001B598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Специальный ци</w:t>
      </w:r>
      <w:proofErr w:type="gramStart"/>
      <w:r w:rsidR="00934092" w:rsidRPr="001B598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кл вкл</w:t>
      </w:r>
      <w:proofErr w:type="gramEnd"/>
      <w:r w:rsidR="00934092" w:rsidRPr="001B598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ючает учебные предметы:</w:t>
      </w:r>
    </w:p>
    <w:p w:rsidR="00934092" w:rsidRPr="00934092" w:rsidRDefault="00934092" w:rsidP="002546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"Устройство и техническое обслуживание транспортных средств категории "B" как объектов управления";</w:t>
      </w:r>
    </w:p>
    <w:p w:rsidR="00934092" w:rsidRPr="00934092" w:rsidRDefault="00934092" w:rsidP="002546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"Основы управления транспортными средствами категории "B";</w:t>
      </w:r>
    </w:p>
    <w:p w:rsidR="00934092" w:rsidRPr="00934092" w:rsidRDefault="00934092" w:rsidP="002546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"Вождение тран</w:t>
      </w:r>
      <w:r w:rsidR="0026356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спортных средств категории "B" 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 механической трансмиссией.</w:t>
      </w:r>
    </w:p>
    <w:p w:rsidR="00934092" w:rsidRPr="001B5987" w:rsidRDefault="00934092" w:rsidP="002546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B598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Профессиональный ци</w:t>
      </w:r>
      <w:proofErr w:type="gramStart"/>
      <w:r w:rsidRPr="001B598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кл вкл</w:t>
      </w:r>
      <w:proofErr w:type="gramEnd"/>
      <w:r w:rsidRPr="001B598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ючает учебный предмет:</w:t>
      </w:r>
    </w:p>
    <w:p w:rsidR="00934092" w:rsidRPr="00934092" w:rsidRDefault="00934092" w:rsidP="002546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"Организация и выполнение пассажирских перевозок автомобильным транспортом".</w:t>
      </w:r>
    </w:p>
    <w:p w:rsidR="00934092" w:rsidRPr="00934092" w:rsidRDefault="00263561" w:rsidP="002546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Р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абочие программы учебных пр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едметов раскрывают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последовательность изучения разделов и тем, а также распределение учебных часов по разделам и темам.</w:t>
      </w:r>
    </w:p>
    <w:p w:rsidR="00934092" w:rsidRPr="00934092" w:rsidRDefault="00263561" w:rsidP="002546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Условия реализации программы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содержат организационно-педагогические, кадровые, информационно-методические и материально-технические требования. Учебно-методические материалы о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беспечивают реализацию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программы.</w:t>
      </w:r>
    </w:p>
    <w:p w:rsidR="00934092" w:rsidRPr="00934092" w:rsidRDefault="00263561" w:rsidP="002546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П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рограмма предусматривает достаточный для формирования, закрепления и развития практических навыков и компетенций объем практики.</w:t>
      </w:r>
    </w:p>
    <w:p w:rsidR="00934092" w:rsidRPr="00934092" w:rsidRDefault="0025463A" w:rsidP="002546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П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рограмма может быть использована для разработки рабочей программы для профессиональной подготовки лиц, не достигших 18 лет.</w:t>
      </w:r>
    </w:p>
    <w:p w:rsidR="0025463A" w:rsidRPr="0025463A" w:rsidRDefault="009A6ABE" w:rsidP="009A6ABE">
      <w:pPr>
        <w:widowControl w:val="0"/>
        <w:spacing w:after="0" w:line="100" w:lineRule="atLeast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</w:t>
      </w:r>
      <w:r w:rsidR="0025463A"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Максимальное количество обучающихся в группе </w:t>
      </w:r>
      <w:r w:rsidR="0025463A" w:rsidRPr="0025463A">
        <w:rPr>
          <w:rFonts w:ascii="Times New Roman" w:eastAsia="Calibri" w:hAnsi="Times New Roman" w:cs="Times New Roman"/>
          <w:kern w:val="1"/>
          <w:sz w:val="24"/>
          <w:szCs w:val="24"/>
          <w:u w:val="single"/>
          <w:lang w:eastAsia="ar-SA"/>
        </w:rPr>
        <w:t>30</w:t>
      </w:r>
      <w:r w:rsidR="00D05F04">
        <w:rPr>
          <w:rFonts w:ascii="Times New Roman" w:eastAsia="Calibri" w:hAnsi="Times New Roman" w:cs="Times New Roman"/>
          <w:kern w:val="1"/>
          <w:sz w:val="24"/>
          <w:szCs w:val="24"/>
          <w:u w:val="single"/>
          <w:lang w:eastAsia="ar-SA"/>
        </w:rPr>
        <w:t xml:space="preserve"> </w:t>
      </w:r>
      <w:r w:rsidR="0025463A"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человек. </w:t>
      </w:r>
    </w:p>
    <w:p w:rsidR="0025463A" w:rsidRPr="0025463A" w:rsidRDefault="009A6ABE" w:rsidP="009A6ABE">
      <w:pPr>
        <w:widowControl w:val="0"/>
        <w:suppressAutoHyphens/>
        <w:spacing w:after="0" w:line="100" w:lineRule="atLeast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</w:t>
      </w:r>
      <w:r w:rsidR="0025463A"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Теоретические и практические занятия в рамках изучения теоретических дисциплин проводятся по расписанию. Продолжительность одного учебного часа составляет 45 минут.</w:t>
      </w:r>
    </w:p>
    <w:p w:rsidR="0025463A" w:rsidRPr="0025463A" w:rsidRDefault="0025463A" w:rsidP="0025463A">
      <w:pPr>
        <w:widowControl w:val="0"/>
        <w:suppressAutoHyphens/>
        <w:spacing w:after="0" w:line="100" w:lineRule="atLeast"/>
        <w:ind w:firstLine="54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lastRenderedPageBreak/>
        <w:t>Практические занятия проводятся согласно графику вождения, фиксируются в индивидуальных книжках учета вождению обучающихся. Продолжительность одного учебного часа составляет 60 минут.</w:t>
      </w:r>
    </w:p>
    <w:p w:rsidR="0025463A" w:rsidRPr="0025463A" w:rsidRDefault="0025463A" w:rsidP="0025463A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Места осуществления образовательной деятельности:</w:t>
      </w:r>
    </w:p>
    <w:p w:rsidR="0025463A" w:rsidRPr="0025463A" w:rsidRDefault="0025463A" w:rsidP="0025463A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422019, Республика Татарстан, Арский район, пос.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Урняк</w:t>
      </w:r>
      <w:proofErr w:type="spellEnd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ул.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Садовая, д.9А, </w:t>
      </w:r>
    </w:p>
    <w:p w:rsidR="0025463A" w:rsidRPr="0025463A" w:rsidRDefault="0025463A" w:rsidP="0025463A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422253, Республик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а Татарстан, </w:t>
      </w:r>
      <w:proofErr w:type="spellStart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Балтасинский</w:t>
      </w:r>
      <w:proofErr w:type="spellEnd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район</w:t>
      </w: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, </w:t>
      </w:r>
      <w:proofErr w:type="gramStart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</w:t>
      </w:r>
      <w:proofErr w:type="gramEnd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gramStart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Норма</w:t>
      </w:r>
      <w:proofErr w:type="gramEnd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ул.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Лицея д.2а</w:t>
      </w:r>
    </w:p>
    <w:p w:rsidR="0025463A" w:rsidRPr="0025463A" w:rsidRDefault="0025463A" w:rsidP="0025463A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Теоретические занятия проводятся по адресу: </w:t>
      </w:r>
    </w:p>
    <w:p w:rsidR="0025463A" w:rsidRPr="0025463A" w:rsidRDefault="0025463A" w:rsidP="0025463A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</w:t>
      </w: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ab/>
        <w:t>422019, Республика Татарстан, Арский район, пос.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Урняк</w:t>
      </w:r>
      <w:proofErr w:type="spellEnd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ул.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Садовая, д.9А, </w:t>
      </w:r>
    </w:p>
    <w:p w:rsidR="0025463A" w:rsidRPr="0025463A" w:rsidRDefault="0025463A" w:rsidP="0025463A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</w:t>
      </w: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ab/>
        <w:t>422253, Республик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а Татарстан, </w:t>
      </w:r>
      <w:proofErr w:type="spellStart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Балтасинский</w:t>
      </w:r>
      <w:proofErr w:type="spellEnd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район</w:t>
      </w: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, </w:t>
      </w:r>
      <w:proofErr w:type="gramStart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</w:t>
      </w:r>
      <w:proofErr w:type="gramEnd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gramStart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Норма</w:t>
      </w:r>
      <w:proofErr w:type="gramEnd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ул.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Лицея д.2а</w:t>
      </w:r>
    </w:p>
    <w:p w:rsidR="0025463A" w:rsidRPr="0025463A" w:rsidRDefault="0025463A" w:rsidP="0025463A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Практические занятия проводятся на закрытой площадке по адресу:</w:t>
      </w:r>
    </w:p>
    <w:p w:rsidR="0025463A" w:rsidRPr="0025463A" w:rsidRDefault="0025463A" w:rsidP="0025463A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422019, Республика Татарстан, Арский район, пос.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spellStart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Урняк</w:t>
      </w:r>
      <w:proofErr w:type="spellEnd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ул.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Садовая, д.9А </w:t>
      </w:r>
    </w:p>
    <w:p w:rsidR="0025463A" w:rsidRPr="0025463A" w:rsidRDefault="0025463A" w:rsidP="0025463A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422253, Республик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а Татарстан, </w:t>
      </w:r>
      <w:proofErr w:type="spellStart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Балтасинский</w:t>
      </w:r>
      <w:proofErr w:type="spellEnd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район</w:t>
      </w: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, </w:t>
      </w:r>
      <w:proofErr w:type="gramStart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</w:t>
      </w:r>
      <w:proofErr w:type="gramEnd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gramStart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Норма</w:t>
      </w:r>
      <w:proofErr w:type="gramEnd"/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ул.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546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Лицея д.2а</w:t>
      </w:r>
    </w:p>
    <w:p w:rsidR="00934092" w:rsidRDefault="00934092" w:rsidP="009340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463A" w:rsidRPr="00934092" w:rsidRDefault="0025463A" w:rsidP="009340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34092" w:rsidRPr="00934092" w:rsidRDefault="0025463A" w:rsidP="00D05F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II. У</w:t>
      </w:r>
      <w:r w:rsidR="00934092"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чебный план</w:t>
      </w:r>
    </w:p>
    <w:p w:rsidR="00934092" w:rsidRPr="00934092" w:rsidRDefault="00934092" w:rsidP="00D05F0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1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4"/>
        <w:gridCol w:w="5112"/>
        <w:gridCol w:w="810"/>
        <w:gridCol w:w="1534"/>
        <w:gridCol w:w="1451"/>
      </w:tblGrid>
      <w:tr w:rsidR="002B1AFD" w:rsidRPr="00934092" w:rsidTr="002B1AFD">
        <w:trPr>
          <w:jc w:val="center"/>
        </w:trPr>
        <w:tc>
          <w:tcPr>
            <w:tcW w:w="40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12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2B1AFD" w:rsidRPr="00934092" w:rsidRDefault="002B1AFD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7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B1AFD" w:rsidRPr="00934092" w:rsidTr="002B1AFD">
        <w:trPr>
          <w:jc w:val="center"/>
        </w:trPr>
        <w:tc>
          <w:tcPr>
            <w:tcW w:w="404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2B1AFD" w:rsidRPr="00934092" w:rsidRDefault="002B1AFD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12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2B1AFD" w:rsidRPr="00934092" w:rsidRDefault="002B1AFD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B1AFD" w:rsidRPr="00934092" w:rsidRDefault="002B1AFD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2B1AFD" w:rsidRPr="00934092" w:rsidTr="002B1AFD">
        <w:trPr>
          <w:jc w:val="center"/>
        </w:trPr>
        <w:tc>
          <w:tcPr>
            <w:tcW w:w="40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1AFD" w:rsidRPr="00934092" w:rsidRDefault="002B1AFD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12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2B1AFD" w:rsidRPr="00934092" w:rsidTr="00EC15BE">
        <w:trPr>
          <w:jc w:val="center"/>
        </w:trPr>
        <w:tc>
          <w:tcPr>
            <w:tcW w:w="9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2B1AFD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2B1AF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Учебные предметы специального цикла</w:t>
            </w:r>
          </w:p>
        </w:tc>
      </w:tr>
      <w:tr w:rsidR="002B1AFD" w:rsidRPr="00934092" w:rsidTr="002B1AFD">
        <w:trPr>
          <w:jc w:val="center"/>
        </w:trPr>
        <w:tc>
          <w:tcPr>
            <w:tcW w:w="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1AFD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B1AFD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B1AFD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Устройство и техническое обслуживание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транспортных сре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дств категории "B" как объектов </w:t>
            </w: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управления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B1AFD" w:rsidRPr="00934092" w:rsidTr="002B1AFD">
        <w:trPr>
          <w:jc w:val="center"/>
        </w:trPr>
        <w:tc>
          <w:tcPr>
            <w:tcW w:w="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1AFD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B1AFD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Основы управления транспортными средствами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категории "B"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B1AFD" w:rsidRPr="00934092" w:rsidTr="002B1AFD">
        <w:trPr>
          <w:jc w:val="center"/>
        </w:trPr>
        <w:tc>
          <w:tcPr>
            <w:tcW w:w="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1AFD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Вождение тран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спортных средств категории "B" с </w:t>
            </w: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механическо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й трансмиссией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2B1AFD" w:rsidRPr="00934092" w:rsidTr="00EC15BE">
        <w:trPr>
          <w:jc w:val="center"/>
        </w:trPr>
        <w:tc>
          <w:tcPr>
            <w:tcW w:w="9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2B1AFD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4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2B1AF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Учебные предметы профессионального цикла</w:t>
            </w:r>
          </w:p>
        </w:tc>
      </w:tr>
      <w:tr w:rsidR="002B1AFD" w:rsidRPr="00934092" w:rsidTr="002B1AFD">
        <w:trPr>
          <w:jc w:val="center"/>
        </w:trPr>
        <w:tc>
          <w:tcPr>
            <w:tcW w:w="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1AFD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2B1AFD" w:rsidRPr="00934092" w:rsidRDefault="002B1AFD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B1AFD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Организация и выполнение </w:t>
            </w:r>
            <w:proofErr w:type="gramStart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пассажирских</w:t>
            </w:r>
            <w:proofErr w:type="gramEnd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перевозок автомобильным транспортом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1AFD" w:rsidRPr="00934092" w:rsidTr="00EC15BE">
        <w:trPr>
          <w:jc w:val="center"/>
        </w:trPr>
        <w:tc>
          <w:tcPr>
            <w:tcW w:w="9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2B1AFD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2B1AF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Квалификационный экзамен</w:t>
            </w:r>
          </w:p>
        </w:tc>
      </w:tr>
      <w:tr w:rsidR="002B1AFD" w:rsidRPr="00934092" w:rsidTr="002B1AFD">
        <w:trPr>
          <w:jc w:val="center"/>
        </w:trPr>
        <w:tc>
          <w:tcPr>
            <w:tcW w:w="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Квалификационный экзамен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B1AFD" w:rsidRPr="00934092" w:rsidTr="00EC15BE">
        <w:trPr>
          <w:jc w:val="center"/>
        </w:trPr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AFD" w:rsidRPr="00934092" w:rsidRDefault="002B1AFD" w:rsidP="002B1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B1AFD" w:rsidRPr="002B1AFD" w:rsidRDefault="002B1AFD" w:rsidP="002B1AFD">
      <w:pPr>
        <w:suppressAutoHyphens/>
        <w:spacing w:after="0" w:line="100" w:lineRule="atLeast"/>
        <w:jc w:val="center"/>
        <w:rPr>
          <w:rFonts w:ascii="Times New Roman" w:eastAsia="Calibri" w:hAnsi="Times New Roman" w:cs="Times New Roman"/>
          <w:b/>
          <w:kern w:val="1"/>
          <w:sz w:val="28"/>
          <w:szCs w:val="28"/>
          <w:lang w:eastAsia="ar-SA"/>
        </w:rPr>
      </w:pPr>
      <w:r w:rsidRPr="002B1AFD">
        <w:rPr>
          <w:rFonts w:ascii="Times New Roman" w:eastAsia="Calibri" w:hAnsi="Times New Roman" w:cs="Times New Roman"/>
          <w:b/>
          <w:kern w:val="1"/>
          <w:sz w:val="28"/>
          <w:szCs w:val="28"/>
          <w:lang w:eastAsia="ar-SA"/>
        </w:rPr>
        <w:t>Календарный учебный график</w:t>
      </w:r>
    </w:p>
    <w:p w:rsidR="002B1AFD" w:rsidRDefault="002B1AFD" w:rsidP="009A6AB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2B1AFD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переподготовки водителей транспортных сре</w:t>
      </w:r>
      <w:proofErr w:type="gramStart"/>
      <w:r w:rsidRPr="002B1AFD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 xml:space="preserve">дств </w:t>
      </w:r>
      <w:r w:rsidR="009A6ABE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с к</w:t>
      </w:r>
      <w:proofErr w:type="gramEnd"/>
      <w:r w:rsidR="009A6ABE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атегории «С» на категории «В»</w:t>
      </w:r>
    </w:p>
    <w:p w:rsidR="009A6ABE" w:rsidRPr="002B1AFD" w:rsidRDefault="009A6ABE" w:rsidP="009A6AB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</w:p>
    <w:p w:rsidR="002B1AFD" w:rsidRPr="002B1AFD" w:rsidRDefault="002B1AFD" w:rsidP="009A6ABE">
      <w:pPr>
        <w:suppressAutoHyphens/>
        <w:spacing w:after="0" w:line="100" w:lineRule="atLeast"/>
        <w:ind w:firstLine="708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B1AF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Продолжительность  </w:t>
      </w:r>
      <w:proofErr w:type="gramStart"/>
      <w:r w:rsidRPr="002B1AF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обучения по Программе</w:t>
      </w:r>
      <w:proofErr w:type="gramEnd"/>
      <w:r w:rsidRPr="002B1AF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составляет 60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B1AF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часов, из них 26 часов – теоретические занятия, 34 часа – практические занятия в рамках теоретических дисциплин, 26 часов – практические занятия по вождению тран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спортных средств категории «В» с механической трансмиссией</w:t>
      </w:r>
      <w:r w:rsidRPr="002B1AF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</w:p>
    <w:p w:rsidR="002B1AFD" w:rsidRPr="002B1AFD" w:rsidRDefault="002B1AFD" w:rsidP="009A6ABE">
      <w:pPr>
        <w:suppressAutoHyphens/>
        <w:spacing w:after="0" w:line="100" w:lineRule="atLeast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 </w:t>
      </w:r>
      <w:r w:rsidRPr="002B1AF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Сроки обучения при распределении учебной нагрузки в среднем по </w:t>
      </w:r>
      <w:r w:rsidRPr="002B1AFD">
        <w:rPr>
          <w:rFonts w:ascii="Times New Roman" w:eastAsia="Calibri" w:hAnsi="Times New Roman" w:cs="Times New Roman"/>
          <w:kern w:val="1"/>
          <w:sz w:val="24"/>
          <w:szCs w:val="24"/>
          <w:u w:val="single"/>
          <w:lang w:eastAsia="ar-SA"/>
        </w:rPr>
        <w:t>36</w:t>
      </w:r>
      <w:r w:rsidRPr="002B1AF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час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ов занятий в неделю составляют </w:t>
      </w:r>
      <w:r w:rsidR="009A6ABE">
        <w:rPr>
          <w:rFonts w:ascii="Times New Roman" w:eastAsia="Calibri" w:hAnsi="Times New Roman" w:cs="Times New Roman"/>
          <w:kern w:val="1"/>
          <w:sz w:val="24"/>
          <w:szCs w:val="24"/>
          <w:u w:val="single"/>
          <w:lang w:eastAsia="ar-SA"/>
        </w:rPr>
        <w:t>2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B1AF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месяц</w:t>
      </w:r>
      <w:r w:rsidR="009A6ABE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</w:t>
      </w:r>
      <w:r w:rsidRPr="002B1AF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</w:p>
    <w:p w:rsidR="002B1AFD" w:rsidRPr="002B1AFD" w:rsidRDefault="002B1AFD" w:rsidP="009A6ABE">
      <w:pPr>
        <w:suppressAutoHyphens/>
        <w:spacing w:after="0" w:line="100" w:lineRule="atLeast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B1AF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Квалификационные экзамены проводятся по окончанию изучения каждого цикла (базового, специального и профессионального).</w:t>
      </w:r>
    </w:p>
    <w:p w:rsidR="002B1AFD" w:rsidRPr="002B1AFD" w:rsidRDefault="002B1AFD" w:rsidP="009A6ABE">
      <w:pPr>
        <w:suppressAutoHyphens/>
        <w:spacing w:after="0" w:line="100" w:lineRule="atLeast"/>
        <w:jc w:val="both"/>
        <w:rPr>
          <w:rFonts w:ascii="Times New Roman" w:eastAsia="Calibri" w:hAnsi="Times New Roman" w:cs="Times New Roman"/>
          <w:i/>
          <w:kern w:val="1"/>
          <w:sz w:val="24"/>
          <w:szCs w:val="24"/>
          <w:lang w:eastAsia="ar-SA"/>
        </w:rPr>
      </w:pPr>
      <w:r w:rsidRPr="002B1AF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Сроки сдачи квалификационного экзамена в ГИБДД определяются </w:t>
      </w:r>
      <w:proofErr w:type="spellStart"/>
      <w:r w:rsidRPr="002B1AF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экзаменационно</w:t>
      </w:r>
      <w:proofErr w:type="spellEnd"/>
      <w:r w:rsidRPr="002B1AF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-регистрационным отделом Управления ГИБДД по г.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 w:rsidRPr="002B1AF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Арск.</w:t>
      </w:r>
    </w:p>
    <w:p w:rsidR="000332B1" w:rsidRDefault="000332B1" w:rsidP="002B1AFD">
      <w:pPr>
        <w:suppressAutoHyphens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sectPr w:rsidR="000332B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83709" w:rsidRPr="00283709" w:rsidRDefault="00283709" w:rsidP="0028370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283709">
        <w:rPr>
          <w:rFonts w:ascii="Times New Roman" w:eastAsia="Calibri" w:hAnsi="Times New Roman" w:cs="Times New Roman"/>
          <w:b/>
          <w:sz w:val="20"/>
          <w:szCs w:val="20"/>
        </w:rPr>
        <w:lastRenderedPageBreak/>
        <w:t xml:space="preserve">КАЛЕНДАРНЫЙ УЧЕБНЫЙ ГРАФИК </w:t>
      </w:r>
      <w:r>
        <w:rPr>
          <w:rFonts w:ascii="Times New Roman" w:eastAsia="Calibri" w:hAnsi="Times New Roman" w:cs="Times New Roman"/>
          <w:b/>
          <w:sz w:val="20"/>
          <w:szCs w:val="20"/>
        </w:rPr>
        <w:t xml:space="preserve">ГАПОУ </w:t>
      </w:r>
      <w:r w:rsidRPr="00283709">
        <w:rPr>
          <w:rFonts w:ascii="Times New Roman" w:eastAsia="Calibri" w:hAnsi="Times New Roman" w:cs="Times New Roman"/>
          <w:b/>
          <w:sz w:val="20"/>
          <w:szCs w:val="20"/>
        </w:rPr>
        <w:t>«Арский агропромышленный профессиональный колледж»</w:t>
      </w:r>
    </w:p>
    <w:p w:rsidR="00283709" w:rsidRPr="00283709" w:rsidRDefault="00283709" w:rsidP="0028370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283709">
        <w:rPr>
          <w:rFonts w:ascii="Times New Roman" w:eastAsia="Calibri" w:hAnsi="Times New Roman" w:cs="Times New Roman"/>
          <w:b/>
          <w:sz w:val="20"/>
          <w:szCs w:val="20"/>
        </w:rPr>
        <w:t>ПЕРЕПОДГОТОВКИ ВОДИТЕЛЕЙ ТРАНСПОРТНЫХ СРЕ</w:t>
      </w:r>
      <w:proofErr w:type="gramStart"/>
      <w:r w:rsidRPr="00283709">
        <w:rPr>
          <w:rFonts w:ascii="Times New Roman" w:eastAsia="Calibri" w:hAnsi="Times New Roman" w:cs="Times New Roman"/>
          <w:b/>
          <w:sz w:val="20"/>
          <w:szCs w:val="20"/>
        </w:rPr>
        <w:t>ДСТВ</w:t>
      </w:r>
      <w:r w:rsidR="007B2C3E">
        <w:rPr>
          <w:rFonts w:ascii="Times New Roman" w:eastAsia="Calibri" w:hAnsi="Times New Roman" w:cs="Times New Roman"/>
          <w:b/>
          <w:sz w:val="20"/>
          <w:szCs w:val="20"/>
        </w:rPr>
        <w:t xml:space="preserve"> с</w:t>
      </w:r>
      <w:r w:rsidRPr="00283709">
        <w:rPr>
          <w:rFonts w:ascii="Times New Roman" w:eastAsia="Calibri" w:hAnsi="Times New Roman" w:cs="Times New Roman"/>
          <w:b/>
          <w:sz w:val="20"/>
          <w:szCs w:val="20"/>
        </w:rPr>
        <w:t xml:space="preserve"> К</w:t>
      </w:r>
      <w:proofErr w:type="gramEnd"/>
      <w:r w:rsidRPr="00283709">
        <w:rPr>
          <w:rFonts w:ascii="Times New Roman" w:eastAsia="Calibri" w:hAnsi="Times New Roman" w:cs="Times New Roman"/>
          <w:b/>
          <w:sz w:val="20"/>
          <w:szCs w:val="20"/>
        </w:rPr>
        <w:t>АТЕГОРИИ «С» на КАТЕГОРИЮ «В»</w:t>
      </w:r>
    </w:p>
    <w:p w:rsidR="00283709" w:rsidRPr="00283709" w:rsidRDefault="00283709" w:rsidP="0028370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W w:w="1530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611"/>
        <w:gridCol w:w="806"/>
        <w:gridCol w:w="567"/>
        <w:gridCol w:w="567"/>
        <w:gridCol w:w="567"/>
        <w:gridCol w:w="567"/>
        <w:gridCol w:w="567"/>
        <w:gridCol w:w="567"/>
        <w:gridCol w:w="567"/>
        <w:gridCol w:w="567"/>
        <w:gridCol w:w="709"/>
        <w:gridCol w:w="567"/>
        <w:gridCol w:w="708"/>
        <w:gridCol w:w="567"/>
        <w:gridCol w:w="567"/>
        <w:gridCol w:w="567"/>
        <w:gridCol w:w="567"/>
        <w:gridCol w:w="567"/>
        <w:gridCol w:w="567"/>
        <w:gridCol w:w="567"/>
        <w:gridCol w:w="567"/>
        <w:gridCol w:w="851"/>
      </w:tblGrid>
      <w:tr w:rsidR="00283709" w:rsidRPr="00283709" w:rsidTr="00A531DB">
        <w:tc>
          <w:tcPr>
            <w:tcW w:w="1985" w:type="dxa"/>
            <w:vMerge w:val="restart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Предметы обучения</w:t>
            </w:r>
          </w:p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Базовый цикл</w:t>
            </w:r>
          </w:p>
        </w:tc>
        <w:tc>
          <w:tcPr>
            <w:tcW w:w="611" w:type="dxa"/>
            <w:vMerge w:val="restart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Всего часов</w:t>
            </w:r>
          </w:p>
        </w:tc>
        <w:tc>
          <w:tcPr>
            <w:tcW w:w="12713" w:type="dxa"/>
            <w:gridSpan w:val="21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Календарные и учебные дни</w:t>
            </w:r>
          </w:p>
        </w:tc>
      </w:tr>
      <w:tr w:rsidR="00283709" w:rsidRPr="00283709" w:rsidTr="00A531DB">
        <w:tc>
          <w:tcPr>
            <w:tcW w:w="1985" w:type="dxa"/>
            <w:vMerge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11" w:type="dxa"/>
            <w:vMerge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83709" w:rsidRPr="00283709" w:rsidTr="00A531DB">
        <w:tc>
          <w:tcPr>
            <w:tcW w:w="1985" w:type="dxa"/>
            <w:vMerge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11" w:type="dxa"/>
            <w:vMerge/>
          </w:tcPr>
          <w:p w:rsidR="00283709" w:rsidRPr="00283709" w:rsidRDefault="00283709" w:rsidP="002837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6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09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8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851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21</w:t>
            </w:r>
          </w:p>
        </w:tc>
      </w:tr>
      <w:tr w:rsidR="00283709" w:rsidRPr="00283709" w:rsidTr="00A531DB">
        <w:trPr>
          <w:trHeight w:val="543"/>
        </w:trPr>
        <w:tc>
          <w:tcPr>
            <w:tcW w:w="1985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Устройство и техническое обслуживание транспортных средств категории «В» как объектов управления </w:t>
            </w:r>
          </w:p>
        </w:tc>
        <w:tc>
          <w:tcPr>
            <w:tcW w:w="611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06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Т</w:t>
            </w: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1</w:t>
            </w:r>
            <w:proofErr w:type="gramEnd"/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, Т2</w:t>
            </w:r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 xml:space="preserve"> Т3, Т</w:t>
            </w: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4</w:t>
            </w:r>
            <w:proofErr w:type="gramEnd"/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 xml:space="preserve">Т5 </w:t>
            </w:r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Т</w:t>
            </w: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6</w:t>
            </w:r>
            <w:proofErr w:type="gramEnd"/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, Т7</w:t>
            </w:r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Т8, Т</w:t>
            </w: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9</w:t>
            </w:r>
            <w:proofErr w:type="gramEnd"/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 xml:space="preserve">ПЗ-10 </w:t>
            </w:r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  <w:proofErr w:type="gramEnd"/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83709" w:rsidRPr="00283709" w:rsidTr="00A531DB">
        <w:trPr>
          <w:trHeight w:val="682"/>
        </w:trPr>
        <w:tc>
          <w:tcPr>
            <w:tcW w:w="1985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управления транспортных средствами категории «В»</w:t>
            </w:r>
          </w:p>
        </w:tc>
        <w:tc>
          <w:tcPr>
            <w:tcW w:w="611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06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Т</w:t>
            </w: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1</w:t>
            </w:r>
            <w:proofErr w:type="gramEnd"/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Т</w:t>
            </w: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2</w:t>
            </w:r>
            <w:proofErr w:type="gramEnd"/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Т</w:t>
            </w: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2</w:t>
            </w:r>
            <w:proofErr w:type="gramEnd"/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ПЗ-2</w:t>
            </w:r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Т3</w:t>
            </w:r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ПЗ-3</w:t>
            </w:r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  <w:proofErr w:type="gramEnd"/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83709" w:rsidRPr="00283709" w:rsidTr="00A531DB">
        <w:tc>
          <w:tcPr>
            <w:tcW w:w="1985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370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Организация и выполнение пассажирских перевозок автомобильным транспортом</w:t>
            </w:r>
          </w:p>
        </w:tc>
        <w:tc>
          <w:tcPr>
            <w:tcW w:w="611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06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Т</w:t>
            </w: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1</w:t>
            </w:r>
            <w:proofErr w:type="gramEnd"/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Т</w:t>
            </w: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2</w:t>
            </w:r>
            <w:proofErr w:type="gramEnd"/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,Т3</w:t>
            </w:r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Т</w:t>
            </w: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4</w:t>
            </w:r>
            <w:proofErr w:type="gramEnd"/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  <w:p w:rsidR="00283709" w:rsidRPr="00283709" w:rsidRDefault="00283709" w:rsidP="00283709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  <w:proofErr w:type="gramEnd"/>
          </w:p>
        </w:tc>
        <w:tc>
          <w:tcPr>
            <w:tcW w:w="709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83709" w:rsidRPr="00283709" w:rsidTr="00A531DB">
        <w:tc>
          <w:tcPr>
            <w:tcW w:w="1985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370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Квалификационный экзамен</w:t>
            </w:r>
          </w:p>
        </w:tc>
        <w:tc>
          <w:tcPr>
            <w:tcW w:w="611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06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83709" w:rsidRPr="00283709" w:rsidTr="00A531DB">
        <w:tc>
          <w:tcPr>
            <w:tcW w:w="1985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370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Вождение на автодроме</w:t>
            </w:r>
          </w:p>
        </w:tc>
        <w:tc>
          <w:tcPr>
            <w:tcW w:w="611" w:type="dxa"/>
          </w:tcPr>
          <w:p w:rsidR="00283709" w:rsidRPr="00283709" w:rsidRDefault="004E59DF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06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З-1.1,1.2</w:t>
            </w: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З-1.3,1.4</w:t>
            </w: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З-1.5,1.6</w:t>
            </w: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З-1.6</w:t>
            </w: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З-1.6</w:t>
            </w: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4E59DF" w:rsidRPr="00283709" w:rsidRDefault="004E59DF" w:rsidP="004E59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З-1.7</w:t>
            </w:r>
          </w:p>
          <w:p w:rsidR="004E59DF" w:rsidRPr="00283709" w:rsidRDefault="004E59DF" w:rsidP="004E59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  <w:p w:rsidR="004E59DF" w:rsidRPr="00283709" w:rsidRDefault="004E59DF" w:rsidP="004E59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КЗ</w:t>
            </w:r>
            <w:proofErr w:type="gramEnd"/>
          </w:p>
          <w:p w:rsidR="00283709" w:rsidRPr="00283709" w:rsidRDefault="004E59DF" w:rsidP="004E59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№1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83709" w:rsidRPr="00283709" w:rsidTr="00A531DB">
        <w:tc>
          <w:tcPr>
            <w:tcW w:w="1985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370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Вождение</w:t>
            </w:r>
          </w:p>
          <w:p w:rsidR="00283709" w:rsidRPr="00283709" w:rsidRDefault="00283709" w:rsidP="0028370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8370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 учебным маршрутам</w:t>
            </w:r>
          </w:p>
        </w:tc>
        <w:tc>
          <w:tcPr>
            <w:tcW w:w="611" w:type="dxa"/>
          </w:tcPr>
          <w:p w:rsidR="00283709" w:rsidRPr="00283709" w:rsidRDefault="004E59DF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806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4E59DF" w:rsidRPr="00283709" w:rsidRDefault="004E59DF" w:rsidP="004E59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283709" w:rsidRPr="00283709" w:rsidRDefault="004E59DF" w:rsidP="004E59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proofErr w:type="gramStart"/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КЗ</w:t>
            </w:r>
            <w:proofErr w:type="gramEnd"/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№2</w:t>
            </w:r>
          </w:p>
          <w:p w:rsidR="00283709" w:rsidRPr="00283709" w:rsidRDefault="00283709" w:rsidP="002837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83709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1 </w:t>
            </w: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83709" w:rsidRPr="00283709" w:rsidRDefault="00283709" w:rsidP="00283709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:rsidR="00283709" w:rsidRDefault="00283709" w:rsidP="009A6ABE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sz w:val="16"/>
          <w:szCs w:val="16"/>
        </w:rPr>
        <w:sectPr w:rsidR="00283709" w:rsidSect="00283709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r w:rsidRPr="00283709">
        <w:rPr>
          <w:rFonts w:ascii="Times New Roman" w:eastAsia="Calibri" w:hAnsi="Times New Roman" w:cs="Times New Roman"/>
          <w:sz w:val="16"/>
          <w:szCs w:val="16"/>
        </w:rPr>
        <w:t xml:space="preserve">Условные обозначения: Т - тема (№ темы), ПЗ - практическое занятие, </w:t>
      </w:r>
      <w:proofErr w:type="gramStart"/>
      <w:r w:rsidRPr="00283709">
        <w:rPr>
          <w:rFonts w:ascii="Times New Roman" w:eastAsia="Calibri" w:hAnsi="Times New Roman" w:cs="Times New Roman"/>
          <w:sz w:val="16"/>
          <w:szCs w:val="16"/>
        </w:rPr>
        <w:t>З</w:t>
      </w:r>
      <w:proofErr w:type="gramEnd"/>
      <w:r w:rsidRPr="00283709">
        <w:rPr>
          <w:rFonts w:ascii="Times New Roman" w:eastAsia="Calibri" w:hAnsi="Times New Roman" w:cs="Times New Roman"/>
          <w:sz w:val="16"/>
          <w:szCs w:val="16"/>
        </w:rPr>
        <w:t xml:space="preserve"> – зачет,  КЗ- контрольное заняти</w:t>
      </w:r>
      <w:r w:rsidR="007B2C3E">
        <w:rPr>
          <w:rFonts w:ascii="Times New Roman" w:eastAsia="Calibri" w:hAnsi="Times New Roman" w:cs="Times New Roman"/>
          <w:sz w:val="16"/>
          <w:szCs w:val="16"/>
        </w:rPr>
        <w:t>е, КЭ – квалификационный экзамен</w:t>
      </w:r>
    </w:p>
    <w:p w:rsidR="00934092" w:rsidRPr="00871910" w:rsidRDefault="009A6ABE" w:rsidP="007B2C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lastRenderedPageBreak/>
        <w:t>III. Р</w:t>
      </w:r>
      <w:r w:rsidR="00934092"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абочие программы учебных предметов</w:t>
      </w:r>
    </w:p>
    <w:p w:rsidR="00934092" w:rsidRPr="00871910" w:rsidRDefault="009A6ABE" w:rsidP="007B2C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3.1. Специальный цикл </w:t>
      </w:r>
      <w:r w:rsidR="00934092"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программы.</w:t>
      </w:r>
    </w:p>
    <w:p w:rsidR="00934092" w:rsidRPr="00934092" w:rsidRDefault="00934092" w:rsidP="007B2C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3.1.1. Учебный предмет "Устройство и техническое обслуживание транспортных средств категории "B" как объектов управления".</w:t>
      </w:r>
    </w:p>
    <w:p w:rsidR="00934092" w:rsidRPr="00934092" w:rsidRDefault="00934092" w:rsidP="007B2C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</w:t>
      </w:r>
      <w:r w:rsidR="009A6ABE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ебных часов по разделам и темам</w:t>
      </w:r>
    </w:p>
    <w:p w:rsidR="00934092" w:rsidRPr="00934092" w:rsidRDefault="00934092" w:rsidP="007B2C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2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"/>
        <w:gridCol w:w="5051"/>
        <w:gridCol w:w="797"/>
        <w:gridCol w:w="1534"/>
        <w:gridCol w:w="1451"/>
      </w:tblGrid>
      <w:tr w:rsidR="00223E96" w:rsidRPr="00934092" w:rsidTr="00223E96">
        <w:trPr>
          <w:jc w:val="center"/>
        </w:trPr>
        <w:tc>
          <w:tcPr>
            <w:tcW w:w="5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темы</w:t>
            </w:r>
          </w:p>
        </w:tc>
        <w:tc>
          <w:tcPr>
            <w:tcW w:w="5051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8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1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3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Pr="00223E96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223E9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Устройство транспортных средств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Общее устройство транспортных средств </w:t>
            </w:r>
          </w:p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категории "B"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Кузов автомобиля, рабочее место водителя,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системы пассивной безопасности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трансмиссии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Назначение и состав ходовой части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Общее устройство и принцип работы </w:t>
            </w:r>
            <w:proofErr w:type="gramStart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тормозных</w:t>
            </w:r>
            <w:proofErr w:type="gramEnd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Общее устройство и принцип работы системы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рулевого управления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Электронные системы помощи водителю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34092" w:rsidRPr="00934092" w:rsidTr="00223E96">
        <w:trPr>
          <w:jc w:val="center"/>
        </w:trPr>
        <w:tc>
          <w:tcPr>
            <w:tcW w:w="9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4092" w:rsidRPr="00223E96" w:rsidRDefault="00934092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223E9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Техническое обслуживание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Система технического обслуживания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Меры безопасности и защиты окружающей </w:t>
            </w:r>
          </w:p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природной среды при эксплуатации </w:t>
            </w:r>
          </w:p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транспортного средства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Устранение неисправностей</w:t>
            </w:r>
          </w:p>
          <w:p w:rsidR="007B2C3E" w:rsidRPr="007B2C3E" w:rsidRDefault="007B2C3E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B2C3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23E96" w:rsidRPr="00934092" w:rsidTr="00223E96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A6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34092" w:rsidRPr="00934092" w:rsidRDefault="00934092" w:rsidP="00223E96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3.1.1.1. Устройство транспортных средств.</w:t>
      </w:r>
    </w:p>
    <w:p w:rsidR="00934092" w:rsidRPr="00934092" w:rsidRDefault="00871910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Общее устройство транспортных средств категории "B": назначение и общее устройство транспортных средств категории "B"; назначение, расположение и взаимодействие основных агрегатов, узлов, механизмов и систем; краткие технические характеристики транспортных средств категории "B"; классификация транспортных средств по типу двигателя, общей компоновке и типу кузова; особенности устройства и эксплуатации электромобилей.</w:t>
      </w:r>
    </w:p>
    <w:p w:rsidR="00934092" w:rsidRPr="00934092" w:rsidRDefault="00871910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Кузов автомобиля, рабочее место водителя, системы пассивной безопасности: общее устройство кузова; основные типы кузовов; компоненты кузова; </w:t>
      </w:r>
      <w:proofErr w:type="spell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шумоизоляция</w:t>
      </w:r>
      <w:proofErr w:type="spell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; остекление; люки; противосолнечные козырьки; замки дверей; стеклоподъемники; сцепное устройство; системы обеспечения комфортных условий для водителя и пассажиров; системы очистки и обогрева стекол; очистители и </w:t>
      </w:r>
      <w:proofErr w:type="spell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омыватели</w:t>
      </w:r>
      <w:proofErr w:type="spell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фар головного света; системы регулировки и обогрева зеркал заднего вида;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низкозамерзающие жидкости, применяемые в системе стеклоомывателей; рабочее место водителя; назначение и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расположение органов управления, контрольно-измерительных приборов, индикаторов, звуковых сигнализаторов и сигнальных ламп; порядок работы с бортовым компьютером, навигационной системой и устройством вызова экстренных оперативных служб; системы регулировки взаимного положения сиденья и органов управления автомобилем; системы пассивной безопасности; ремни безопасности (назначение, разновидности и принцип работы);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подголовники (назначение и основные виды); система подушек безопасности; конструктивные элементы кузова, снижающие тяжесть последствий дорожно-транспортных происшествий; защита пешеходов; электронное управление системами пассивной безопасности; неисправности элементов кузова и систем пассивной безопасности, при наличии которых запрещается эксплуатация транспортного средства.</w:t>
      </w:r>
    </w:p>
    <w:p w:rsidR="00934092" w:rsidRPr="00934092" w:rsidRDefault="00871910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Общее устройство трансмиссии: схемы трансмиссии транспортных средств категории "B" с различными приводами; назначение сцепления; общее устройство и принцип работы сцепления; общее устройство и принцип работы гидравлического и механического приводов сцепления; основные неисправности сцепления, их признаки и причины; правила эксплуатации сцепления, обеспечивающие его длительную и надежную работу; назначение, общее устройство и принцип работы коробки переключения передач;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понятие о передаточном числе и крутящем моменте; схемы управления механическими коробками переключения передач; основные неисправности механической коробки переключения передач, их признаки и причины; автоматизированные (роботизированные) коробки переключения передач; гидромеханические и бесступенчатые автоматические коробки переключения передач; признаки неисправностей автоматической и автоматизированной (роботизированной) коробки переключения передач; особенности эксплуатации автомобилей с автоматической и автоматизированной (роботизированной) коробками передач;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назначение и общее устройство раздаточной коробки; назначение, устройство и работа коробки отбора мощности; устройство механизмов включения раздаточной коробки и коробки отбора мощности; назначение, устройство и работа главной передачи, дифференциала, карданной передачи и приводов управляемых колес; маркировка и правила применения трансмиссионных масел и пластичных смазок.</w:t>
      </w:r>
    </w:p>
    <w:p w:rsidR="00934092" w:rsidRPr="00934092" w:rsidRDefault="00871910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Назначение и состав ходовой части: назначение и общее устройство ходовой части автомобиля; основные элементы рамы; тягово-сцепное устройство; лебедка; назначение, общее устройство и принцип работы передней и задней подвесок; назначение и работа амортизаторов; неисправности подвесок, влияющие на безопасность движения автомобиля; конструкции автомобильных шин, их устройство и маркировка; летние и зимние автомобильные шины;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нормы давления воздуха в шинах; система регулирования давления воздуха в шинах; условия эксплуатации, обеспечивающие надежность автомобильных шин; виды и маркировка дисков колес; крепление колес; влияние углов установки колес на безопасность движения автомобиля и интенсивность износа автомобильных шин; неисправности ходовой части, при наличии которых запрещается эксплуатация транспортного средства.</w:t>
      </w:r>
    </w:p>
    <w:p w:rsidR="00934092" w:rsidRPr="00934092" w:rsidRDefault="00871910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Общее устройство и принцип работы тормозных систем: рабочая и стояночная тормозные системы, их назначение, общее устройство и принцип работы; назначение и общее устройство запасной тормозной системы; электромеханический стояночный тормоз; общее устройство тормозной системы с гидравлическим приводом; работа вакуумного усилителя и тормозных механизмов; тормозные жидкости, их виды, состав и правила применения; ограничения по смешиванию различных типов тормозных жидкостей; неисправности тормозных систем, при наличии которых запрещается эксплуатация транспортного средства.</w:t>
      </w:r>
    </w:p>
    <w:p w:rsidR="00934092" w:rsidRPr="00934092" w:rsidRDefault="00871910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Общее устройство и принцип работы системы рулевого управления: назначение систем рулевого управления, их разновидности и принципиальные схемы; требования, предъявляемые к рулевому управлению; общее устройство рулевых механизмов и их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разновидностей; общее устройство и принцип работы системы рулевого управления с гидравлическим усилителем; масло, применяемое в гидравлических усилителях рулевого управления; общее устройство и принцип работы системы рулевого управления с электрическим усилителем;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система управления электрическим усилителем руля; устройство, работа и основные неисправности шарниров рулевых тяг; неисправности систем рулевого управления, при наличии которых запрещается эксплуатация транспортного средства.</w:t>
      </w:r>
    </w:p>
    <w:p w:rsidR="00934092" w:rsidRPr="00934092" w:rsidRDefault="00871910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Электронные системы помощи водителю: системы, улучшающие курсовую устойчивость и управляемость транспортного средства; система курсовой устойчивости (ESP) и ее компоненты (антиблокировочная система тормозов (далее - АБС), </w:t>
      </w:r>
      <w:proofErr w:type="spell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антипробуксовочная</w:t>
      </w:r>
      <w:proofErr w:type="spell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система, система распределения тормозных усилий, система электронной блокировки дифференциала); дополнительные функции системы курсовой устойчивости;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системы - ассистенты водителя (ассистент движения на спуске, ассистент </w:t>
      </w:r>
      <w:proofErr w:type="spell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трогания</w:t>
      </w:r>
      <w:proofErr w:type="spell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 подъеме, динамический ассистент </w:t>
      </w:r>
      <w:proofErr w:type="spell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трогания</w:t>
      </w:r>
      <w:proofErr w:type="spell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, функция автоматического включения стояночного тормоза, функция просушивания тормозов, ассистент рулевой коррекции, адаптивный круиз-контроль, система сканирования пространства перед автомобилем, ассистент движения по полосе, ассистент смены полосы движения, системы автоматической парковки, в том числе иные автоматизированные системы вождения.)</w:t>
      </w:r>
    </w:p>
    <w:p w:rsidR="00934092" w:rsidRPr="00934092" w:rsidRDefault="00934092" w:rsidP="00223E96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3.1.1.2. Техническое обслуживание.</w:t>
      </w:r>
    </w:p>
    <w:p w:rsidR="00934092" w:rsidRPr="00934092" w:rsidRDefault="00871910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Система технического обслуживания: сущность и общая характеристика системы технического обслуживания и ремонта транспортных средств; виды и периодичность технического обслуживания автомобилей и прицепов; организации, осуществляющие техническое обслуживание транспортных средств; назначение и содержание сервисной книжки; контрольный осмотр и ежедневное техническое обслуживание автомобиля и прицепа; технический осмотр транспортных средств, его назначение, периодичность и порядок проведения;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организации, осуществляющие технический осмотр транспортных средств; подготовка транспортного средства к техническому осмотру; содержание диагностической карты.</w:t>
      </w:r>
    </w:p>
    <w:p w:rsidR="00934092" w:rsidRPr="00934092" w:rsidRDefault="00871910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Меры безопасности и защиты окружающей природной среды при эксплуатации транспортного средства: меры безопасности при выполнении работ по ежедневному техническому обслуживанию автомобиля; противопожарная безопасность на автозаправочных станциях; меры по защите окружающей природной среды при эксплуатации транспортного средства.</w:t>
      </w:r>
    </w:p>
    <w:p w:rsidR="00934B4D" w:rsidRDefault="00871910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Устранение неисправностей: проверка и доведение до нормы уровня масла в системе смазки двигателя; проверка и доведение до нормы уровня охлаждающей жидкости в системе охлаждения двигателя; проверка и доведение до нормы уровня тормозной жидкости в гидроприводе сцепления и тормозной системы; проверка состояния аккумуляторной батареи; проверка и доведение до нормы давления воздуха в шинах колес;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снятие и установка колеса; снятие и установка аккумуляторной батареи; снятие и установка электроламп; снятие и установка плавкого предохранителя.</w:t>
      </w:r>
    </w:p>
    <w:p w:rsidR="00934B4D" w:rsidRPr="00A531DB" w:rsidRDefault="00934B4D" w:rsidP="00934B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Pr="00A531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</w:t>
      </w:r>
      <w:r w:rsidRPr="00A531DB">
        <w:rPr>
          <w:rFonts w:ascii="Times New Roman" w:eastAsia="Times New Roman" w:hAnsi="Times New Roman" w:cs="Times New Roman"/>
          <w:sz w:val="24"/>
          <w:szCs w:val="24"/>
          <w:lang w:eastAsia="ru-RU"/>
        </w:rPr>
        <w:t>: «Решение тематических и ситуационных задач».</w:t>
      </w:r>
    </w:p>
    <w:p w:rsidR="00934B4D" w:rsidRPr="00A531DB" w:rsidRDefault="00934B4D" w:rsidP="00934B4D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  <w:t xml:space="preserve">    Литература:</w:t>
      </w:r>
    </w:p>
    <w:p w:rsidR="00223E96" w:rsidRDefault="00934B4D" w:rsidP="00223E96">
      <w:pPr>
        <w:suppressAutoHyphens/>
        <w:spacing w:after="0"/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</w:pPr>
      <w:bookmarkStart w:id="1" w:name="Par1453"/>
      <w:bookmarkEnd w:id="1"/>
      <w:r w:rsidRPr="00A531DB"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  <w:t xml:space="preserve">    Основная литература:</w:t>
      </w:r>
    </w:p>
    <w:p w:rsidR="00223E96" w:rsidRDefault="00934B4D" w:rsidP="00223E96">
      <w:pPr>
        <w:suppressAutoHyphens/>
        <w:spacing w:after="0"/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1.Учебник водителя: Устройство и  техническое обслуживание легковых автомобилей. </w:t>
      </w:r>
      <w:r w:rsidR="00223E96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 </w:t>
      </w:r>
      <w:r w:rsidR="00223E96"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  <w:t xml:space="preserve">   </w:t>
      </w:r>
    </w:p>
    <w:p w:rsidR="00223E96" w:rsidRPr="00223E96" w:rsidRDefault="00223E96" w:rsidP="00223E96">
      <w:pPr>
        <w:suppressAutoHyphens/>
        <w:spacing w:after="0"/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  <w:t xml:space="preserve">    </w:t>
      </w:r>
      <w:r w:rsidR="00934B4D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В.А. Родичев, А.А. </w:t>
      </w:r>
      <w:proofErr w:type="spellStart"/>
      <w:r w:rsidR="00934B4D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Кива</w:t>
      </w:r>
      <w:proofErr w:type="spellEnd"/>
      <w:r w:rsidR="00934B4D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.-М.: ИЦ «Академия»,2007-80с</w:t>
      </w:r>
      <w:r w:rsidR="00934B4D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br/>
        <w:t xml:space="preserve">2.Учебник: По устройству легкового автомобиля. И.Л. Семенов-М.: ООО «Мир </w:t>
      </w:r>
      <w:r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          </w:t>
      </w:r>
    </w:p>
    <w:p w:rsidR="00934B4D" w:rsidRPr="00A531DB" w:rsidRDefault="00223E96" w:rsidP="00934B4D">
      <w:pPr>
        <w:suppressAutoHyphens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  </w:t>
      </w:r>
      <w:proofErr w:type="spellStart"/>
      <w:r w:rsidR="00934B4D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Автокниг</w:t>
      </w:r>
      <w:proofErr w:type="spellEnd"/>
      <w:r w:rsidR="00934B4D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»,</w:t>
      </w:r>
      <w:r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="00934B4D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2011г-128с</w:t>
      </w:r>
    </w:p>
    <w:p w:rsidR="00934B4D" w:rsidRPr="00A531DB" w:rsidRDefault="00934B4D" w:rsidP="00934B4D">
      <w:pPr>
        <w:suppressAutoHyphens/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  <w:lastRenderedPageBreak/>
        <w:t>Дополнительная литература:</w:t>
      </w:r>
    </w:p>
    <w:p w:rsidR="00934B4D" w:rsidRPr="00A531DB" w:rsidRDefault="00934B4D" w:rsidP="00934B4D">
      <w:pPr>
        <w:numPr>
          <w:ilvl w:val="0"/>
          <w:numId w:val="5"/>
        </w:numPr>
        <w:suppressAutoHyphens/>
        <w:spacing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Люди и автомобили. Ю.Г. Алексеев - М.,1990г</w:t>
      </w:r>
    </w:p>
    <w:p w:rsidR="00934B4D" w:rsidRPr="00A531DB" w:rsidRDefault="00934B4D" w:rsidP="00934B4D">
      <w:pPr>
        <w:numPr>
          <w:ilvl w:val="0"/>
          <w:numId w:val="5"/>
        </w:numPr>
        <w:suppressAutoHyphens/>
        <w:spacing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Ремонт и обслуживание автомобиля. А.В.Дынько-М.,2004г</w:t>
      </w:r>
    </w:p>
    <w:p w:rsidR="00934B4D" w:rsidRPr="00A531DB" w:rsidRDefault="00934B4D" w:rsidP="00934B4D">
      <w:pPr>
        <w:numPr>
          <w:ilvl w:val="0"/>
          <w:numId w:val="5"/>
        </w:numPr>
        <w:suppressAutoHyphens/>
        <w:spacing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Эти быстрые автомобили. В.М. Захаров</w:t>
      </w:r>
      <w:r w:rsidR="007B2C3E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- М.,1986г</w:t>
      </w:r>
    </w:p>
    <w:p w:rsidR="00934B4D" w:rsidRPr="00A531DB" w:rsidRDefault="00934B4D" w:rsidP="00934B4D">
      <w:pPr>
        <w:numPr>
          <w:ilvl w:val="0"/>
          <w:numId w:val="5"/>
        </w:numPr>
        <w:suppressAutoHyphens/>
        <w:spacing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Все о легковом автомобиле. С.М. Круглов -</w:t>
      </w:r>
      <w:r w:rsidR="007B2C3E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М.,1998г</w:t>
      </w:r>
    </w:p>
    <w:p w:rsidR="00934B4D" w:rsidRPr="00A531DB" w:rsidRDefault="00934B4D" w:rsidP="00934B4D">
      <w:pPr>
        <w:numPr>
          <w:ilvl w:val="0"/>
          <w:numId w:val="5"/>
        </w:numPr>
        <w:suppressAutoHyphens/>
        <w:spacing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Устройство, техническое обслуживание и ремонт легковых автомобилей.</w:t>
      </w:r>
    </w:p>
    <w:p w:rsidR="00934B4D" w:rsidRPr="00A531DB" w:rsidRDefault="00934B4D" w:rsidP="00934B4D">
      <w:pPr>
        <w:suppressAutoHyphens/>
        <w:spacing w:line="240" w:lineRule="auto"/>
        <w:ind w:left="720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С.М.Круглов-М.,1991г</w:t>
      </w:r>
    </w:p>
    <w:p w:rsidR="00934B4D" w:rsidRPr="00A531DB" w:rsidRDefault="00934B4D" w:rsidP="00934B4D">
      <w:pPr>
        <w:numPr>
          <w:ilvl w:val="0"/>
          <w:numId w:val="5"/>
        </w:numPr>
        <w:suppressAutoHyphens/>
        <w:spacing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Обслуживание и ремонт легковых автомобилей. Е.Л. Савич, М.М.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Болбас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, В.К.Ярошевич.-Мн.:2000г</w:t>
      </w:r>
    </w:p>
    <w:p w:rsidR="00934B4D" w:rsidRPr="00A531DB" w:rsidRDefault="00934B4D" w:rsidP="00934B4D">
      <w:pPr>
        <w:numPr>
          <w:ilvl w:val="0"/>
          <w:numId w:val="5"/>
        </w:numPr>
        <w:suppressAutoHyphens/>
        <w:spacing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Диагностирование и устранение неисправностей легковых автомобилей. С.В.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Шумик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, Е.Л. Савич, Н.В.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Вепренцев</w:t>
      </w:r>
      <w:proofErr w:type="spellEnd"/>
      <w:r w:rsidR="008A3EE5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- Мн.:1987г</w:t>
      </w:r>
    </w:p>
    <w:p w:rsidR="00934B4D" w:rsidRPr="00A531DB" w:rsidRDefault="00934B4D" w:rsidP="00934B4D">
      <w:pPr>
        <w:suppressAutoHyphens/>
        <w:spacing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  <w:t>Электронные учебно-наглядные пособия:</w:t>
      </w:r>
    </w:p>
    <w:p w:rsidR="00934B4D" w:rsidRPr="00A531DB" w:rsidRDefault="00934B4D" w:rsidP="00934B4D">
      <w:pPr>
        <w:numPr>
          <w:ilvl w:val="0"/>
          <w:numId w:val="6"/>
        </w:numPr>
        <w:suppressAutoHyphens/>
        <w:spacing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Библиотека учебных фильмов ООО «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Эконавт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»: Устройство и техническое обслуживание а</w:t>
      </w:r>
      <w:r w:rsidR="008A3EE5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втомобиля.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-56 </w:t>
      </w:r>
      <w:proofErr w:type="gram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учебных</w:t>
      </w:r>
      <w:proofErr w:type="gram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фильма.</w:t>
      </w:r>
    </w:p>
    <w:p w:rsidR="00934B4D" w:rsidRPr="00A531DB" w:rsidRDefault="00934B4D" w:rsidP="00934B4D">
      <w:pPr>
        <w:numPr>
          <w:ilvl w:val="0"/>
          <w:numId w:val="6"/>
        </w:numPr>
        <w:spacing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Подготовка к теоретическому экзамену в ГИБДД, Автошкола МААШ.2013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3.1.2. Учебный предмет "Основы управления транспортными средствами категории "B".</w:t>
      </w:r>
    </w:p>
    <w:p w:rsidR="00934092" w:rsidRPr="00934092" w:rsidRDefault="00934092" w:rsidP="00F64143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</w:t>
      </w:r>
      <w:r w:rsidR="00F64143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ебных часов по разделам и темам</w:t>
      </w:r>
    </w:p>
    <w:p w:rsidR="00934092" w:rsidRPr="00934092" w:rsidRDefault="00934092" w:rsidP="00F6414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3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"/>
        <w:gridCol w:w="5044"/>
        <w:gridCol w:w="804"/>
        <w:gridCol w:w="1534"/>
        <w:gridCol w:w="1451"/>
      </w:tblGrid>
      <w:tr w:rsidR="00223E96" w:rsidRPr="00934092" w:rsidTr="00223E96">
        <w:trPr>
          <w:jc w:val="center"/>
        </w:trPr>
        <w:tc>
          <w:tcPr>
            <w:tcW w:w="33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темы</w:t>
            </w:r>
          </w:p>
        </w:tc>
        <w:tc>
          <w:tcPr>
            <w:tcW w:w="5154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23E96" w:rsidRPr="00934092" w:rsidTr="00223E96">
        <w:trPr>
          <w:jc w:val="center"/>
        </w:trPr>
        <w:tc>
          <w:tcPr>
            <w:tcW w:w="33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4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223E96" w:rsidRPr="00934092" w:rsidTr="00223E96">
        <w:trPr>
          <w:jc w:val="center"/>
        </w:trPr>
        <w:tc>
          <w:tcPr>
            <w:tcW w:w="33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4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223E96" w:rsidRPr="00934092" w:rsidTr="00223E96">
        <w:trPr>
          <w:jc w:val="center"/>
        </w:trPr>
        <w:tc>
          <w:tcPr>
            <w:tcW w:w="3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5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Приемы управления транспортным средством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23E96" w:rsidRPr="00934092" w:rsidRDefault="00223E96" w:rsidP="00F641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23E96" w:rsidRPr="00934092" w:rsidRDefault="00223E96" w:rsidP="00F641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23E96" w:rsidRPr="00934092" w:rsidRDefault="00223E96" w:rsidP="00F641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23E96" w:rsidRPr="00934092" w:rsidTr="00223E96">
        <w:trPr>
          <w:jc w:val="center"/>
        </w:trPr>
        <w:tc>
          <w:tcPr>
            <w:tcW w:w="3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Управление транспортным средством в штатных ситуациях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23E96" w:rsidRPr="00934092" w:rsidRDefault="00223E96" w:rsidP="00F641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23E96" w:rsidRPr="00934092" w:rsidRDefault="00223E96" w:rsidP="00F641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23E96" w:rsidRPr="00934092" w:rsidRDefault="00223E96" w:rsidP="00F641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23E96" w:rsidRPr="00934092" w:rsidTr="00223E96">
        <w:trPr>
          <w:jc w:val="center"/>
        </w:trPr>
        <w:tc>
          <w:tcPr>
            <w:tcW w:w="3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Управление транспортным средством </w:t>
            </w:r>
            <w:proofErr w:type="gramStart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223E96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нештатных </w:t>
            </w:r>
            <w:proofErr w:type="gramStart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ситуациях</w:t>
            </w:r>
            <w:proofErr w:type="gramEnd"/>
          </w:p>
          <w:p w:rsidR="008A3EE5" w:rsidRPr="008A3EE5" w:rsidRDefault="008A3EE5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A3EE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F641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F641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F641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23E96" w:rsidRPr="00934092" w:rsidTr="00223E96">
        <w:trPr>
          <w:jc w:val="center"/>
        </w:trPr>
        <w:tc>
          <w:tcPr>
            <w:tcW w:w="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E96" w:rsidRPr="00934092" w:rsidRDefault="00223E96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F641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F641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E96" w:rsidRPr="00934092" w:rsidRDefault="00223E96" w:rsidP="00F641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934092" w:rsidRPr="00934092" w:rsidRDefault="00F64143" w:rsidP="009340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Приемы управления транспортным средством: рабочее место водителя; оптимальная рабочая поза водителя; регулировка положения сиденья и органов управления для принятия оптимальной рабочей позы; регулировка зеркал заднего вида; техника руления, обеспечивающая сохранение обратной связи о положении управляемых колес; силовой и скоростной способы руления; техника выполнения операций с органами управления скоростью, сцеплением, тормозом; правила пользования сцеплением, обеспечивающие его длительную и надежную работу; порядок пуска двигателя в различных температурных условиях; порядок действий органами управления при </w:t>
      </w:r>
      <w:proofErr w:type="spell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трогании</w:t>
      </w:r>
      <w:proofErr w:type="spell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 места, разгоне с последовательным переключением передач в восходящем порядке, снижении скорости движения с переключением передач в нисходящем порядке, торможении двигателем; выбор оптимальной передачи при различных скоростях движения; способы торможения в штатных и нештатных ситуациях; особенности управления транспортным средством при наличии АБС; особенности управления электромобилем; особенности управления транспортным средством с автоматической трансмиссией; особенности управления транспортным средством с высокой степенью автоматизации.</w:t>
      </w:r>
    </w:p>
    <w:p w:rsidR="00934092" w:rsidRPr="00934092" w:rsidRDefault="00F64143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Управление транспортным средством в штатных ситуациях: маневрирование в ограниченном пространстве; обеспечение безопасности при движении задним ходом;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использование зеркал заднего вида и электронных систем автоматической парковки при маневрировании задним ходом; способы парковки транспортного средства; действия водителя при движении в транспортном потоке; выбор оптимальной скорости, ускорения, дистанции и бокового интервала в транспортном потоке;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расположение транспортного средства на проезжей части в различных условиях движения; управление транспортным средством при прохождении поворотов различного радиуса; выбор безопасной скорости и траектории движения; алгоритм действий водителя при выполнении перестроений и объезде препятствий; условия безопасной смены полосы движения; порядок выполнения обгона и опережения; определение целесообразности обгона и опережения; условия безопасного выполнения обгона и опережения;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встречный разъезд; способы выполнения разворота вне перекрестков; остановка на проезжей части дороги и за ее пределами; действия водителей транспортных средств при вынужденной остановке в местах, где остановка запрещена; проезд перекрестков; выбор скорости и траектории движения при проезде перекрестков; опасные ситуации при проезде перекрестков; управление транспортным средством при проезде пешеходных переходов, мест остановок маршрутных транспортных средств, железнодорожных переездов, мостов, тоннелей;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порядок движения в жилых зонах; особенности управления транспортным средством при движении по автомагистралям, а также при въезде на автомагистрали и съезде с них; управление транспортным средством в горной местности, на крутых подъемах и спусках, при движении по опасным участкам дорог (сужение проезжей части, свежеуложенное покрытие дороги, битумные и гравийные покрытия);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меры предосторожности при движении по ремонтируемым участкам дорог; ограждения ремонтируемых участков дорог, применяемые предупредительные и световые сигналы; управление транспортным средством при движении в условиях недостаточной видимости (темное время суток, туман, дождь, снегопад); особенности управления транспортным средством при движении по дороге с низким коэффициентом сцепления дорожного покрытия (в гололедицу); пользование зимними дорогами (зимниками);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движение по ледовым переправам; движение по бездорожью; управление транспортным средством при движении с прицепом и при буксировке механических транспортных средств; перевозка пассажиров в легковых и грузовых автомобилях; создание условий для безопасной перевозки детей различного возраста; ограничения по перевозке детей в различных транспортных средствах; приспособления для перевозки животных; перевозка грузов в легковых и грузовых автомобилях;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оптимальное размещение и крепление перевозимого груза; особенности управления транспортным средством в зависимости от характеристик перевозимого груза. Решение ситуационных задач.</w:t>
      </w:r>
    </w:p>
    <w:p w:rsidR="00934092" w:rsidRDefault="00F64143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Управление транспортным средством в нештатных ситуациях: понятие о нештатной ситуации; причины возможных нештатных ситуаций; действия органами управления скоростью и тормозом при буксовании и блокировке колес; регулирование скорости в процессе разгона, предотвращающее буксование ведущих колес; действия водителя при блокировке колес в процессе экстренного торможения объезд препятствия как средство предотвращения наезда; занос и снос транспортного средства, причины их возникновения;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действия водителя по предотвращению и прекращению заноса и сноса </w:t>
      </w:r>
      <w:proofErr w:type="spell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переднеприводного</w:t>
      </w:r>
      <w:proofErr w:type="spell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заднеприводного</w:t>
      </w:r>
      <w:proofErr w:type="spell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полноприводного</w:t>
      </w:r>
      <w:proofErr w:type="spell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транспортного средства; действия водителя с учетом типа привода транспортного средства при превышении безопасной скорости на входе в поворот; действия водителя при угрозе столкновения; действия водителя при отказе рабочего тормоза, усилителя руля, разрыве шины в движении, отрыве рулевых тяг привода рулевого управления;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действия водителя при возгорании и падении транспортного средства в воду. Решение ситуационных задач.</w:t>
      </w:r>
    </w:p>
    <w:p w:rsidR="008A3EE5" w:rsidRDefault="008A3EE5" w:rsidP="00F6414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3EE5" w:rsidRDefault="008A3EE5" w:rsidP="00F6414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3EE5" w:rsidRDefault="008A3EE5" w:rsidP="00F6414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4143" w:rsidRPr="00A531DB" w:rsidRDefault="00F64143" w:rsidP="00F6414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1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Зачет</w:t>
      </w:r>
      <w:r w:rsidRPr="00A531DB">
        <w:rPr>
          <w:rFonts w:ascii="Times New Roman" w:eastAsia="Times New Roman" w:hAnsi="Times New Roman" w:cs="Times New Roman"/>
          <w:sz w:val="24"/>
          <w:szCs w:val="24"/>
          <w:lang w:eastAsia="ru-RU"/>
        </w:rPr>
        <w:t>: «Решение тематических и ситуационных задач».</w:t>
      </w:r>
    </w:p>
    <w:p w:rsidR="00F64143" w:rsidRPr="00A531DB" w:rsidRDefault="00F64143" w:rsidP="00F64143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  <w:t>Основная литература:</w:t>
      </w:r>
    </w:p>
    <w:p w:rsidR="00F64143" w:rsidRPr="00A531DB" w:rsidRDefault="00F64143" w:rsidP="00F64143">
      <w:pPr>
        <w:numPr>
          <w:ilvl w:val="0"/>
          <w:numId w:val="7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Учебник: По вождению автомобиля. С.Ф. Зеленин—М.:</w:t>
      </w:r>
      <w:r w:rsidR="008A3EE5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ООО «Мир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Автокниг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»,</w:t>
      </w:r>
      <w:r w:rsidR="008A3EE5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2012г.-144с</w:t>
      </w:r>
    </w:p>
    <w:p w:rsidR="00F64143" w:rsidRPr="00A531DB" w:rsidRDefault="00F64143" w:rsidP="00F64143">
      <w:pPr>
        <w:numPr>
          <w:ilvl w:val="0"/>
          <w:numId w:val="7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Профессиональная подготовка водителей. Э.С. Цыганков</w:t>
      </w:r>
      <w:r w:rsidR="008A3EE5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- М.: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Альдина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, Эксмо,2006.-336с.</w:t>
      </w:r>
    </w:p>
    <w:p w:rsidR="00F64143" w:rsidRPr="00A531DB" w:rsidRDefault="00F64143" w:rsidP="00F64143">
      <w:pPr>
        <w:numPr>
          <w:ilvl w:val="0"/>
          <w:numId w:val="7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Правила дорожного движения Российской федерации  2014г по состоянию на 08.04.2014 – М. Мир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Автокниг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: Гранд Книга, 2014.-64с</w:t>
      </w:r>
    </w:p>
    <w:p w:rsidR="00F64143" w:rsidRPr="00A531DB" w:rsidRDefault="00F64143" w:rsidP="00F64143">
      <w:pPr>
        <w:numPr>
          <w:ilvl w:val="0"/>
          <w:numId w:val="7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Мастерство вождения. С.Ф. Зеленин, Ю.Г.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Ямбулатов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-М.,</w:t>
      </w:r>
      <w:r w:rsidR="008A3EE5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ООО «Мир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Автокниг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»,</w:t>
      </w:r>
      <w:r w:rsidR="008A3EE5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2008-96с</w:t>
      </w:r>
    </w:p>
    <w:p w:rsidR="00F64143" w:rsidRPr="00A531DB" w:rsidRDefault="00F64143" w:rsidP="00F64143">
      <w:pPr>
        <w:numPr>
          <w:ilvl w:val="0"/>
          <w:numId w:val="7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Психологические основы уверенного и безопасного управления автомобилем. В.П. Гудков</w:t>
      </w:r>
      <w:r w:rsidR="008A3EE5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- М.,ООО «Мир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Автокниг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»,</w:t>
      </w:r>
      <w:r w:rsidR="008A3EE5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2012-64с</w:t>
      </w:r>
    </w:p>
    <w:p w:rsidR="00F64143" w:rsidRPr="00A531DB" w:rsidRDefault="00F64143" w:rsidP="00F64143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  <w:t>Дополнительная литература:</w:t>
      </w:r>
    </w:p>
    <w:p w:rsidR="00F64143" w:rsidRPr="00A531DB" w:rsidRDefault="00F64143" w:rsidP="00F64143">
      <w:pPr>
        <w:numPr>
          <w:ilvl w:val="0"/>
          <w:numId w:val="8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Люди и автомобили. Ю.Г. Алексеев М.,1990 г.</w:t>
      </w:r>
    </w:p>
    <w:p w:rsidR="00F64143" w:rsidRPr="00A531DB" w:rsidRDefault="00F64143" w:rsidP="00F64143">
      <w:pPr>
        <w:numPr>
          <w:ilvl w:val="0"/>
          <w:numId w:val="8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Управление автомобилем в критических ситуациях. Э.С. Цыганков - М.:</w:t>
      </w:r>
      <w:r w:rsidR="008A3EE5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Рипол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классик. 2006г.</w:t>
      </w:r>
    </w:p>
    <w:p w:rsidR="00F64143" w:rsidRPr="00A531DB" w:rsidRDefault="00F64143" w:rsidP="00F64143">
      <w:pPr>
        <w:numPr>
          <w:ilvl w:val="0"/>
          <w:numId w:val="8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Скоростное руление в критических ситуациях. Э.С. Цыганков </w:t>
      </w:r>
      <w:proofErr w:type="gram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–М</w:t>
      </w:r>
      <w:proofErr w:type="gram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.:</w:t>
      </w:r>
      <w:r w:rsidR="008A3EE5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Транспорт,1993г.</w:t>
      </w:r>
    </w:p>
    <w:p w:rsidR="00F64143" w:rsidRPr="00A531DB" w:rsidRDefault="00F64143" w:rsidP="00F64143">
      <w:pPr>
        <w:numPr>
          <w:ilvl w:val="0"/>
          <w:numId w:val="8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Безопасное прохождение поворотов. Э.С. Цыганков-М.:</w:t>
      </w:r>
      <w:r w:rsidR="008A3EE5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ООО «РМГ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Мультимедия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» 2003г.</w:t>
      </w:r>
    </w:p>
    <w:p w:rsidR="00F64143" w:rsidRPr="00A531DB" w:rsidRDefault="00F64143" w:rsidP="00F64143">
      <w:pPr>
        <w:numPr>
          <w:ilvl w:val="0"/>
          <w:numId w:val="8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Безопасность дорожного движения. В.Ф.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Бершадский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, Н.И. Дудко</w:t>
      </w:r>
      <w:r w:rsidR="000D516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– Мн., 1990.</w:t>
      </w:r>
    </w:p>
    <w:p w:rsidR="00F64143" w:rsidRPr="00A531DB" w:rsidRDefault="00F64143" w:rsidP="00F64143">
      <w:p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  <w:t>Электронные учебно-наглядные пособия:</w:t>
      </w:r>
    </w:p>
    <w:p w:rsidR="00F64143" w:rsidRPr="00A531DB" w:rsidRDefault="00F64143" w:rsidP="00F64143">
      <w:pPr>
        <w:numPr>
          <w:ilvl w:val="0"/>
          <w:numId w:val="9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Библиотека учебных фильмов ООО «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Эконавт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»:</w:t>
      </w:r>
    </w:p>
    <w:p w:rsidR="00A531DB" w:rsidRPr="00A531DB" w:rsidRDefault="00F64143" w:rsidP="00A531DB">
      <w:pPr>
        <w:pStyle w:val="a3"/>
        <w:numPr>
          <w:ilvl w:val="1"/>
          <w:numId w:val="10"/>
        </w:num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Действия водителя в чрезвычайных обстоятельствах</w:t>
      </w:r>
      <w:r w:rsidR="000D516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-</w:t>
      </w:r>
      <w:r w:rsidR="000D516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4 учебных </w:t>
      </w:r>
    </w:p>
    <w:p w:rsidR="00F64143" w:rsidRPr="00A531DB" w:rsidRDefault="00F64143" w:rsidP="00A531DB">
      <w:pPr>
        <w:pStyle w:val="a3"/>
        <w:suppressAutoHyphens/>
        <w:spacing w:after="0" w:line="240" w:lineRule="auto"/>
        <w:ind w:left="1980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фильма.</w:t>
      </w:r>
    </w:p>
    <w:p w:rsidR="00A531DB" w:rsidRPr="00A531DB" w:rsidRDefault="00F64143" w:rsidP="00A531DB">
      <w:pPr>
        <w:pStyle w:val="a3"/>
        <w:numPr>
          <w:ilvl w:val="1"/>
          <w:numId w:val="10"/>
        </w:num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Управление автомобилем на опасных участках дорог и </w:t>
      </w:r>
      <w:proofErr w:type="gram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в</w:t>
      </w:r>
      <w:proofErr w:type="gram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сложных </w:t>
      </w:r>
      <w:r w:rsidR="00A531DB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 </w:t>
      </w:r>
    </w:p>
    <w:p w:rsidR="00F64143" w:rsidRPr="00A531DB" w:rsidRDefault="00A531DB" w:rsidP="00F64143">
      <w:pPr>
        <w:suppressAutoHyphens/>
        <w:spacing w:after="0" w:line="240" w:lineRule="auto"/>
        <w:ind w:left="1440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        </w:t>
      </w:r>
      <w:r w:rsidR="00F6414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дорожных </w:t>
      </w:r>
      <w:proofErr w:type="gramStart"/>
      <w:r w:rsidR="00F6414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условиях</w:t>
      </w:r>
      <w:proofErr w:type="gramEnd"/>
      <w:r w:rsidR="000D516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="00F6414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-</w:t>
      </w:r>
      <w:r w:rsidR="000D516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="00F6414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15 учебных фильмов.</w:t>
      </w:r>
    </w:p>
    <w:p w:rsidR="00F64143" w:rsidRPr="00A531DB" w:rsidRDefault="00F64143" w:rsidP="00F64143">
      <w:pPr>
        <w:suppressAutoHyphens/>
        <w:spacing w:after="0" w:line="240" w:lineRule="auto"/>
        <w:ind w:left="1440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1.3.Психология безопасного управления автомобилем</w:t>
      </w:r>
      <w:r w:rsidR="000D516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-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3 </w:t>
      </w:r>
      <w:proofErr w:type="gram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учебных</w:t>
      </w:r>
      <w:proofErr w:type="gram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фильма.</w:t>
      </w:r>
    </w:p>
    <w:p w:rsidR="00F64143" w:rsidRPr="00A531DB" w:rsidRDefault="00F64143" w:rsidP="000D5163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Подготовка к теоретическому экзамену в ГИБДД,</w:t>
      </w:r>
      <w:r w:rsidR="000D516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Автошкола МААШ.2013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3.1.3. Учебный предмет "Вождение транспортных средств категории "B" (для транспортных средств с механической трансмиссией).</w:t>
      </w:r>
    </w:p>
    <w:p w:rsidR="00934092" w:rsidRPr="00934092" w:rsidRDefault="00934092" w:rsidP="000D5163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</w:t>
      </w:r>
      <w:r w:rsidR="000D5163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ебных часов по разделам и темам</w:t>
      </w:r>
    </w:p>
    <w:p w:rsidR="00934092" w:rsidRPr="00934092" w:rsidRDefault="00934092" w:rsidP="000D516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4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8"/>
        <w:gridCol w:w="8"/>
        <w:gridCol w:w="82"/>
        <w:gridCol w:w="6942"/>
        <w:gridCol w:w="1710"/>
      </w:tblGrid>
      <w:tr w:rsidR="0013483E" w:rsidRPr="00934092" w:rsidTr="0013483E">
        <w:trPr>
          <w:jc w:val="center"/>
        </w:trPr>
        <w:tc>
          <w:tcPr>
            <w:tcW w:w="5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темы</w:t>
            </w:r>
          </w:p>
        </w:tc>
        <w:tc>
          <w:tcPr>
            <w:tcW w:w="69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 практического обучения</w:t>
            </w:r>
          </w:p>
        </w:tc>
      </w:tr>
      <w:tr w:rsidR="0013483E" w:rsidRPr="00934092" w:rsidTr="0013483E">
        <w:trPr>
          <w:jc w:val="center"/>
        </w:trPr>
        <w:tc>
          <w:tcPr>
            <w:tcW w:w="5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0D51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Первоначальное обучение вождению</w:t>
            </w:r>
          </w:p>
        </w:tc>
      </w:tr>
      <w:tr w:rsidR="0013483E" w:rsidRPr="00934092" w:rsidTr="0013483E">
        <w:trPr>
          <w:jc w:val="center"/>
        </w:trPr>
        <w:tc>
          <w:tcPr>
            <w:tcW w:w="5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Посадка, действия органами управления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0D51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3483E" w:rsidRPr="00934092" w:rsidTr="0013483E">
        <w:trPr>
          <w:jc w:val="center"/>
        </w:trPr>
        <w:tc>
          <w:tcPr>
            <w:tcW w:w="5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Пуск двигателя, начало движения, переключение передач </w:t>
            </w:r>
            <w:proofErr w:type="gramStart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восходящем порядке, переключение передач </w:t>
            </w:r>
            <w:proofErr w:type="gramStart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нисходящем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порядке</w:t>
            </w:r>
            <w:proofErr w:type="gramEnd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остановка, выключение двигателя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0D51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3483E" w:rsidRPr="00934092" w:rsidTr="0013483E">
        <w:trPr>
          <w:jc w:val="center"/>
        </w:trPr>
        <w:tc>
          <w:tcPr>
            <w:tcW w:w="5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Начало движения, движение по кольцевому маршруту, остановка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заданном месте с применением различных способов торможения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0D51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3483E" w:rsidRPr="00934092" w:rsidTr="0013483E">
        <w:trPr>
          <w:jc w:val="center"/>
        </w:trPr>
        <w:tc>
          <w:tcPr>
            <w:tcW w:w="5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Повороты в движении, разворот для движения </w:t>
            </w:r>
            <w:proofErr w:type="gramStart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обратном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направлении</w:t>
            </w:r>
            <w:proofErr w:type="gramEnd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проезд перекрестка и пешеходного перехода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0D51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3483E" w:rsidRPr="00934092" w:rsidTr="0013483E">
        <w:trPr>
          <w:jc w:val="center"/>
        </w:trPr>
        <w:tc>
          <w:tcPr>
            <w:tcW w:w="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702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задним ходом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0D51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3483E" w:rsidRPr="00934092" w:rsidTr="0013483E">
        <w:trPr>
          <w:jc w:val="center"/>
        </w:trPr>
        <w:tc>
          <w:tcPr>
            <w:tcW w:w="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2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в ограниченных проездах, сложное маневрирование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0D51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3483E" w:rsidRPr="00934092" w:rsidTr="0013483E">
        <w:trPr>
          <w:jc w:val="center"/>
        </w:trPr>
        <w:tc>
          <w:tcPr>
            <w:tcW w:w="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2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с прицепом</w:t>
            </w:r>
          </w:p>
          <w:p w:rsidR="008A3EE5" w:rsidRPr="008A3EE5" w:rsidRDefault="008A3EE5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A3EE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Квалификационный экзамен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0D51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83E" w:rsidRPr="00934092" w:rsidTr="0013483E">
        <w:trPr>
          <w:jc w:val="center"/>
        </w:trPr>
        <w:tc>
          <w:tcPr>
            <w:tcW w:w="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0D51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934092" w:rsidRPr="00934092" w:rsidTr="0013483E">
        <w:trPr>
          <w:jc w:val="center"/>
        </w:trPr>
        <w:tc>
          <w:tcPr>
            <w:tcW w:w="91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4092" w:rsidRPr="00934092" w:rsidRDefault="00934092" w:rsidP="000D51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Обучение вождению в условиях дорожного движения</w:t>
            </w:r>
          </w:p>
        </w:tc>
      </w:tr>
      <w:tr w:rsidR="0013483E" w:rsidRPr="00934092" w:rsidTr="0013483E">
        <w:trPr>
          <w:jc w:val="center"/>
        </w:trPr>
        <w:tc>
          <w:tcPr>
            <w:tcW w:w="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3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Вождение по учебным маршрутам</w:t>
            </w:r>
          </w:p>
          <w:p w:rsidR="008A3EE5" w:rsidRPr="00934092" w:rsidRDefault="008A3EE5" w:rsidP="008A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A3EE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Квалификационный экзамен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0D51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13483E" w:rsidRPr="00934092" w:rsidTr="0013483E">
        <w:trPr>
          <w:jc w:val="center"/>
        </w:trPr>
        <w:tc>
          <w:tcPr>
            <w:tcW w:w="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3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0D51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13483E" w:rsidRPr="00934092" w:rsidTr="0013483E">
        <w:trPr>
          <w:jc w:val="center"/>
        </w:trPr>
        <w:tc>
          <w:tcPr>
            <w:tcW w:w="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3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0D51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</w:tbl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3.1.3.1. Первоначальное обучение вождению.</w:t>
      </w:r>
    </w:p>
    <w:p w:rsidR="00934092" w:rsidRPr="00934092" w:rsidRDefault="003A31B3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Вождение проводится вне сетки учебного времени. По окончании обучения вождению на транспортном средстве с механической трансмиссией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обучающийся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допускается к сдаче квалификационного экзамена на транспортном средстве с механической трансмиссией. По окончании обучения вождению на транспортном средстве с автоматической трансмиссией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обучающийся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допускается к сдаче квалификационного экзамена на транспортном средстве с автоматической трансмиссией.</w:t>
      </w:r>
    </w:p>
    <w:p w:rsidR="00934092" w:rsidRPr="00934092" w:rsidRDefault="003A31B3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Посадка, действия органами управления: ознакомление с органами управления и контрольно-измерительными приборами учебного транспортного средства, регулировка положения сиденья, органов управления и зеркал заднего вида, пристегивание ремнем безопасности; действия органами управления сцеплением и подачей топлива; взаимодействие органами управления сцеплением и подачей топлива; действия органами управления сцеплением и переключением передач; взаимодействие органами управления сцеплением, переключением передач и подачей топлива при переключении передач в восходящем и нисходящем порядке; действия органами управления рабочим и стояночным тормозами; взаимодействие органами управления подачей топлива и рабочим тормозом; взаимодействие органами управления сцеплением, подачей топлива, переключением передач, рабочим и стояночным тормозами; отработка приемов руления.</w:t>
      </w:r>
    </w:p>
    <w:p w:rsidR="00934092" w:rsidRPr="00934092" w:rsidRDefault="003A31B3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двигателя: действия при пуске и выключении двигателя; действия при переключении передач в восходящем порядке; действия при переключении передач в нисходящем порядке; действия при остановке; действия при пуске двигателя, начале движения, переключении передач в восходящем порядке, переключении передач в нисходящем порядке, остановке, выключении двигателя.</w:t>
      </w:r>
      <w:proofErr w:type="gramEnd"/>
    </w:p>
    <w:p w:rsidR="00934092" w:rsidRPr="00934092" w:rsidRDefault="003A31B3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Начало движения, движение по кольцевому маршруту, остановка в заданном месте с применением различных способов торможения: начало движения,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маршруту, торможение двигателем, остановка; начало движения, разгон, движение по прямой, остановка в заданном месте с применением плавного торможения;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начало движения, разгон, движение по прямой, остановка в заданном месте с применением прерывистого торможения (для транспортных средств, не оборудованных АБС); начало движения, разгон, движение по прямой, остановка в заданном месте с применением ступенчатого торможения (для транспортных средств, не оборудованных АБС); начало движения, разгон, движение по прямой, остановка в заданном месте с применением экстренного торможения.</w:t>
      </w:r>
      <w:proofErr w:type="gramEnd"/>
    </w:p>
    <w:p w:rsidR="008A3EE5" w:rsidRDefault="003A31B3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</w:p>
    <w:p w:rsidR="00934092" w:rsidRPr="00934092" w:rsidRDefault="008A3EE5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3A31B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Повороты в движении, разворот для движения в обратном направлении, проезд перекрестка и пешеходного перехода: начало движения, разгон, движение по прямой, снижение скорости, переход на низшую передачу, включение правого указателя поворота, поворот направо, выключение указателя поворота, разгон; начало движения, разгон, движение по прямой, снижение скорости, переход на низшую передачу, включение левого указателя поворота, поворот налево, выключение указателя поворота, разгон;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начало движения, разгон, движение по прямой, выбор места для разворота, снижение скорости, включение правого указателя поворота, остановка, включение левого указателя поворота, разворот без применения заднего хода, разгон; проезд перекрестка и пешеходного перехода.</w:t>
      </w:r>
    </w:p>
    <w:p w:rsidR="00934092" w:rsidRPr="00934092" w:rsidRDefault="003A31B3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Движение задним ходом: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по прямой, контролирование траектории и безопасности движения через зеркала заднего вида, остановка;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с поворотами направо и налево, контролирование траектории и безопасности движения через зеркала заднего вида, остановка.</w:t>
      </w:r>
    </w:p>
    <w:p w:rsidR="00934092" w:rsidRPr="00934092" w:rsidRDefault="003A31B3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Движение в ограниченных проездах, сложное маневрирование: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налево; проезд по траектории "змейка" передним и задним ходом; разворот с применением заднего хода в ограниченном по ширине пространстве;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движение по габаритному тоннелю передним и задним ходом из положения с предварительным поворотом направо (налево); движение по наклонному участку, остановка на подъеме, начало движения на подъеме, остановка на спуске, начало движения на спуске; постановка на стоянку передним и задним ходом параллельно краю проезжей части; въезд в "бокс" передним и задним ходом из положения с предварительным поворотом направо (налево).</w:t>
      </w:r>
      <w:proofErr w:type="gramEnd"/>
    </w:p>
    <w:p w:rsidR="00934092" w:rsidRPr="00934092" w:rsidRDefault="003A31B3" w:rsidP="003A31B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Движение с прицепом: сцепление с прицепом, движение по прямой, расцепление; движение с прицепом передним и задним ходом с поворотами направо и налево; въезд в "бокс" с прицепом передним и задним ходом из положения с предварительным поворотом направо (налево).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Контрольное задание №1.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3.1.3.2. Обучение вождению в условиях дорожного движения.</w:t>
      </w:r>
    </w:p>
    <w:p w:rsidR="00934092" w:rsidRPr="00934092" w:rsidRDefault="003A31B3" w:rsidP="00B801F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Вождение по учебным маршрутам: подготовка к началу движения, выезд на дорогу с прилегающей территории, движение в транспортном потоке, на поворотах, подъемах и спусках, остановка и начало движения на различных участках дороги и в местах стоянки;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перестроения, повороты, разворот вне перекрестка, опережение, обгон, объезд препятствия и встречный разъезд, движение по мостам и путепроводам, проезд мест остановок маршрутных транспортных средств, пешеходных переходов и железнодорожных переездов; проезд регулируемых и нерегулируемых перекрестков в прямом направлении, с поворотами направо и налево, разворотом для движения в обратном направлении; движение в транспортном потоке вне населенного пункта;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движение в темное время суток (в усл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овиях недостаточной видимости). Контрольная работа №2.</w:t>
      </w:r>
    </w:p>
    <w:p w:rsidR="00934092" w:rsidRPr="00B801F3" w:rsidRDefault="00934092" w:rsidP="00B801F3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3.2.</w:t>
      </w:r>
      <w:r w:rsidR="00B801F3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Профессиональный цикл</w:t>
      </w: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 профессиональной подготовки водителей транспортных средств категории "B".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3.2.1. Учебный предмет "Организация и выполнение пассажирских перевозок автомобильным транспортом".</w:t>
      </w:r>
    </w:p>
    <w:p w:rsidR="00934092" w:rsidRPr="00934092" w:rsidRDefault="00934092" w:rsidP="00314A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Распределение уч</w:t>
      </w:r>
      <w:r w:rsidR="00B801F3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ебных часов по разделам и темам</w:t>
      </w:r>
    </w:p>
    <w:p w:rsidR="00934092" w:rsidRPr="00934092" w:rsidRDefault="00934092" w:rsidP="00314AB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6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"/>
        <w:gridCol w:w="5044"/>
        <w:gridCol w:w="804"/>
        <w:gridCol w:w="1534"/>
        <w:gridCol w:w="1451"/>
      </w:tblGrid>
      <w:tr w:rsidR="0013483E" w:rsidRPr="00934092" w:rsidTr="0013483E">
        <w:trPr>
          <w:jc w:val="center"/>
        </w:trPr>
        <w:tc>
          <w:tcPr>
            <w:tcW w:w="34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темы</w:t>
            </w:r>
          </w:p>
        </w:tc>
        <w:tc>
          <w:tcPr>
            <w:tcW w:w="5142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13483E" w:rsidRPr="00934092" w:rsidTr="0013483E">
        <w:trPr>
          <w:jc w:val="center"/>
        </w:trPr>
        <w:tc>
          <w:tcPr>
            <w:tcW w:w="348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2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13483E" w:rsidRPr="00934092" w:rsidTr="0013483E">
        <w:trPr>
          <w:jc w:val="center"/>
        </w:trPr>
        <w:tc>
          <w:tcPr>
            <w:tcW w:w="34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2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13483E" w:rsidRPr="00934092" w:rsidTr="0013483E">
        <w:trPr>
          <w:jc w:val="center"/>
        </w:trPr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Нормативное правовое обеспечение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пассажирских перевозок </w:t>
            </w:r>
            <w:proofErr w:type="gramStart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автомобильным</w:t>
            </w:r>
            <w:proofErr w:type="gramEnd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транспортом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3483E" w:rsidRPr="00934092" w:rsidTr="0013483E">
        <w:trPr>
          <w:jc w:val="center"/>
        </w:trPr>
        <w:tc>
          <w:tcPr>
            <w:tcW w:w="3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Технико-эксплуатационные показатели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пассажирского автотранспорта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3483E" w:rsidRPr="00934092" w:rsidTr="0013483E">
        <w:trPr>
          <w:jc w:val="center"/>
        </w:trPr>
        <w:tc>
          <w:tcPr>
            <w:tcW w:w="3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Диспетчерское руководство работой такси </w:t>
            </w:r>
            <w:proofErr w:type="gramStart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линии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3483E" w:rsidRPr="00934092" w:rsidTr="0013483E">
        <w:trPr>
          <w:jc w:val="center"/>
        </w:trPr>
        <w:tc>
          <w:tcPr>
            <w:tcW w:w="3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4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Работа такси на линии</w:t>
            </w:r>
          </w:p>
          <w:p w:rsidR="008A3EE5" w:rsidRPr="008A3EE5" w:rsidRDefault="008A3EE5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A3EE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3483E" w:rsidRPr="00934092" w:rsidTr="0013483E">
        <w:trPr>
          <w:jc w:val="center"/>
        </w:trPr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483E" w:rsidRPr="00934092" w:rsidRDefault="0013483E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134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483E" w:rsidRPr="00934092" w:rsidRDefault="0013483E" w:rsidP="00B801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934092" w:rsidRPr="00934092" w:rsidRDefault="00B801F3" w:rsidP="009340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Нормативное правовое обеспечение пассажирских перевозок автомобильным транспортом: государственный надзор в области автомобильного транспорта и городского наземного электрического транспорта; правила по охране труда в процессе эксплуатации транспортного средства и обращении с эксплуатационными материалами; основы трудового законодательства Российской Федерации, нормативные правовые акты, регулирующие режим труда и отдыха водителей; виды перевозок пассажиров и багажа;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заключение договора фрахтования транспортного средства для перевозки пассажиров и багажа по заказу; определение маршрута перевозки пассажиров и багажа по заказу; перевозки детей, следующих вместе с пассажиром; перевозка багажа, провоз ручной клади транспортным средством, предоставляемым для перевозки пассажиров по заказу; отказ от исполнения договора фрахтования транспортного средства для перевозки пассажиров и багажа по заказу или изменение такого договора;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порядок предъявления претензий к перевозчикам, фрахтовщикам; договор перевозки пассажира; договор фрахтования; ответственность за нарушение обязательств по перевозке; ответственность перевозчика за задержку отправления пассажира; перевозка пассажиров и багажа легковым такси; прием и оформление заказа; порядок определения маршрута перевозки; порядок перевозки пассажиров легковыми такси; порядок перевозки багажа легковыми такси; плата за пользование легковым такси;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документы, подтверждающие оплату пользования легковым такси; предметы, запрещенные к перевозке в легковых такси; оборудование легковых такси, порядок размещения информации.</w:t>
      </w:r>
    </w:p>
    <w:p w:rsidR="00934092" w:rsidRPr="00934092" w:rsidRDefault="00B801F3" w:rsidP="00314A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Технико-эксплуатационные показатели пассажирского автотранспорта: количественные показатели (объем перевозок, пассажирооборот, машино-часы работы); качественные показатели (коэффициент технической готовности, коэффициент выпуска на линию); мероприятия по увеличению выпуска подвижного состава на линию; продолжительность нахождения подвижного состава на линии; скорость движения; техническая скорость; эксплуатационная скорость; скорость сообщения; мероприятия по повышению скорости сообщения, среднее расстояние поездки пассажиров;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коэффициент использования пробега; мероприятия по повышению коэффициента использования пробега; среднесуточный пробег; общий пробег; производительность работы пассажирского автотранспорта.</w:t>
      </w:r>
    </w:p>
    <w:p w:rsidR="00934092" w:rsidRPr="00934092" w:rsidRDefault="00B801F3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Диспетчерское руководство работой такси на линии: диспетчерская система руководства пассажирскими автомобильными перевозками; централизованная и децентрализованная системы диспетчерского руководства; средства диспетчерской связи с водителями такси, работающими на линии; организация выпуска подвижного состава на линию; порядок приема подвижного состава на линии; порядок оказания технической помощи на линии; контроль за своевременным возвратом автомобилей в таксопарк.</w:t>
      </w:r>
      <w:proofErr w:type="gramEnd"/>
    </w:p>
    <w:p w:rsidR="00934092" w:rsidRDefault="00B801F3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  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Работа такси на линии: организация таксомоторных перевозок пассажиров; пути повышения эффективности использования подвижного состава; работа такси в часы "пик"; особенности перевозки пассажиров с детьми и лиц с ограниченными возможностями здоровья; назначение, основные типы и порядок использования таксометров; основные формы первичного учета работы автомобиля; путевой (маршрутный) лист; порядок выдачи и заполнения путевых листов;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оформление и сдача путевых листов при возвращении с линии; обработка путевых листов; порядок оформления документов при несвоевременном возвращении с линии; нормы расхода топлива и смазочных материалов для автомобилей, используемых в качестве легкового такси; мероприятия по экономии топлива и смазочных материалов, опыт передовых водителей.</w:t>
      </w:r>
    </w:p>
    <w:p w:rsidR="00B801F3" w:rsidRPr="00A531DB" w:rsidRDefault="00B801F3" w:rsidP="00B801F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1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</w:t>
      </w:r>
      <w:r w:rsidRPr="00A531DB">
        <w:rPr>
          <w:rFonts w:ascii="Times New Roman" w:eastAsia="Times New Roman" w:hAnsi="Times New Roman" w:cs="Times New Roman"/>
          <w:sz w:val="24"/>
          <w:szCs w:val="24"/>
          <w:lang w:eastAsia="ru-RU"/>
        </w:rPr>
        <w:t>: «Решение тематических и ситуационных задач».</w:t>
      </w:r>
    </w:p>
    <w:p w:rsidR="00B801F3" w:rsidRPr="00A531DB" w:rsidRDefault="00B801F3" w:rsidP="00B801F3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  <w:t xml:space="preserve">       Основная литература:</w:t>
      </w:r>
    </w:p>
    <w:p w:rsidR="00B801F3" w:rsidRPr="00A531DB" w:rsidRDefault="00B801F3" w:rsidP="00B801F3">
      <w:pPr>
        <w:pStyle w:val="a3"/>
        <w:numPr>
          <w:ilvl w:val="1"/>
          <w:numId w:val="7"/>
        </w:num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Учебник: По вождению автомобиля. С.Ф. Зеленин—М.:</w:t>
      </w:r>
      <w:r w:rsid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ООО «Мир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Автокниг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»,</w:t>
      </w:r>
      <w:r w:rsid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2012г.-144с</w:t>
      </w:r>
    </w:p>
    <w:p w:rsidR="00B801F3" w:rsidRPr="00A531DB" w:rsidRDefault="00B801F3" w:rsidP="00B801F3">
      <w:pPr>
        <w:pStyle w:val="a3"/>
        <w:numPr>
          <w:ilvl w:val="1"/>
          <w:numId w:val="7"/>
        </w:num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Профессиональная подготовка водителей. Э.С. Цыганков</w:t>
      </w:r>
      <w:r w:rsid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- М.: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Альдина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, Эксмо,2006.-336с.</w:t>
      </w:r>
    </w:p>
    <w:p w:rsidR="00B801F3" w:rsidRPr="00A531DB" w:rsidRDefault="00B801F3" w:rsidP="00B801F3">
      <w:pPr>
        <w:pStyle w:val="a3"/>
        <w:numPr>
          <w:ilvl w:val="1"/>
          <w:numId w:val="7"/>
        </w:numPr>
        <w:suppressAutoHyphens/>
        <w:spacing w:after="0" w:line="240" w:lineRule="auto"/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Правила дорожного движения Российской федерации  2014г по состоянию на 08.04.2014 – М. Мир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Автокниг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: Гранд Книга, 2014.-64с</w:t>
      </w:r>
    </w:p>
    <w:p w:rsidR="00B801F3" w:rsidRPr="00A531DB" w:rsidRDefault="00B801F3" w:rsidP="00B801F3">
      <w:pPr>
        <w:pStyle w:val="a3"/>
        <w:numPr>
          <w:ilvl w:val="1"/>
          <w:numId w:val="7"/>
        </w:num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Мастерство вождения. С.Ф. Зеленин, Ю.Г.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Ямбулатов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-М.,</w:t>
      </w:r>
      <w:r w:rsid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ООО «Мир Автокниг»,2008-96с</w:t>
      </w:r>
    </w:p>
    <w:p w:rsidR="00B801F3" w:rsidRPr="00A531DB" w:rsidRDefault="00B801F3" w:rsidP="00B801F3">
      <w:pPr>
        <w:pStyle w:val="a3"/>
        <w:numPr>
          <w:ilvl w:val="1"/>
          <w:numId w:val="7"/>
        </w:num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Психологические основы уверенного и безопасного управления автомобилем. В.П. Гудков</w:t>
      </w:r>
      <w:r w:rsid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- М.,</w:t>
      </w:r>
      <w:r w:rsidR="00314AB1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ООО «Мир Автокниг»,2012-64с</w:t>
      </w:r>
    </w:p>
    <w:p w:rsidR="00B801F3" w:rsidRPr="00A531DB" w:rsidRDefault="00B801F3" w:rsidP="00B801F3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  <w:t>Дополнительная литература:</w:t>
      </w:r>
    </w:p>
    <w:p w:rsidR="00B801F3" w:rsidRPr="00A531DB" w:rsidRDefault="00B801F3" w:rsidP="00A95A21">
      <w:pPr>
        <w:pStyle w:val="a3"/>
        <w:numPr>
          <w:ilvl w:val="1"/>
          <w:numId w:val="8"/>
        </w:num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Люди и автомобили. Ю.Г. Алексеев М.,1990 г.</w:t>
      </w:r>
    </w:p>
    <w:p w:rsidR="00B801F3" w:rsidRPr="00A531DB" w:rsidRDefault="00B801F3" w:rsidP="00A95A21">
      <w:pPr>
        <w:pStyle w:val="a3"/>
        <w:numPr>
          <w:ilvl w:val="1"/>
          <w:numId w:val="8"/>
        </w:num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Управление автомобилем в критических ситуациях. Э.С. Цыганков - М.: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Рипол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классик. 2006г.</w:t>
      </w:r>
    </w:p>
    <w:p w:rsidR="00B801F3" w:rsidRPr="00A531DB" w:rsidRDefault="00B801F3" w:rsidP="00A95A21">
      <w:pPr>
        <w:pStyle w:val="a3"/>
        <w:numPr>
          <w:ilvl w:val="1"/>
          <w:numId w:val="8"/>
        </w:num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Скоростное руление в критических ситуациях. Э.С. Цыганков –</w:t>
      </w:r>
      <w:r w:rsid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М.:Транспорт,1993г.</w:t>
      </w:r>
    </w:p>
    <w:p w:rsidR="00B801F3" w:rsidRPr="00A531DB" w:rsidRDefault="00B801F3" w:rsidP="00A95A21">
      <w:pPr>
        <w:pStyle w:val="a3"/>
        <w:numPr>
          <w:ilvl w:val="1"/>
          <w:numId w:val="8"/>
        </w:num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Безопасное прохождение поворотов. Э.С. Цыганков-М.:</w:t>
      </w:r>
      <w:r w:rsid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ООО «РМГ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Мультимедия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» 2003г.</w:t>
      </w:r>
    </w:p>
    <w:p w:rsidR="00B801F3" w:rsidRPr="00A531DB" w:rsidRDefault="00B801F3" w:rsidP="00A95A21">
      <w:pPr>
        <w:pStyle w:val="a3"/>
        <w:numPr>
          <w:ilvl w:val="1"/>
          <w:numId w:val="8"/>
        </w:num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Безопасность дорожного движения. В.Ф. 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Бершадский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, Н.И. Дудко – Мн., 1990.</w:t>
      </w:r>
    </w:p>
    <w:p w:rsidR="00B801F3" w:rsidRPr="00A531DB" w:rsidRDefault="00B801F3" w:rsidP="00B801F3">
      <w:p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b/>
          <w:kern w:val="2"/>
          <w:sz w:val="24"/>
          <w:szCs w:val="24"/>
          <w:lang w:eastAsia="ar-SA"/>
        </w:rPr>
        <w:t>Электронные учебно-наглядные пособия:</w:t>
      </w:r>
    </w:p>
    <w:p w:rsidR="00B801F3" w:rsidRPr="00A531DB" w:rsidRDefault="00B801F3" w:rsidP="00A95A21">
      <w:pPr>
        <w:pStyle w:val="a3"/>
        <w:numPr>
          <w:ilvl w:val="1"/>
          <w:numId w:val="9"/>
        </w:num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Библиотека учебных фильмов ООО «</w:t>
      </w:r>
      <w:proofErr w:type="spellStart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Эконавт</w:t>
      </w:r>
      <w:proofErr w:type="spellEnd"/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»:</w:t>
      </w:r>
    </w:p>
    <w:p w:rsidR="00B801F3" w:rsidRPr="00A531DB" w:rsidRDefault="00A95A21" w:rsidP="00B801F3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    </w:t>
      </w:r>
      <w:r w:rsidR="00B801F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1.1. Действия водителя в чрезвычайных обстоятельствах - 4 учебных фильма.</w:t>
      </w:r>
    </w:p>
    <w:p w:rsidR="00A531DB" w:rsidRDefault="00A95A21" w:rsidP="00A95A21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    </w:t>
      </w:r>
      <w:r w:rsidR="00B801F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1.2.Управление автомобилем на опасных участках дорог и </w:t>
      </w:r>
      <w:proofErr w:type="gramStart"/>
      <w:r w:rsidR="00B801F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в</w:t>
      </w:r>
      <w:proofErr w:type="gramEnd"/>
      <w:r w:rsidR="00B801F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сложных дорожных </w:t>
      </w:r>
      <w:r w:rsid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</w:p>
    <w:p w:rsidR="00B801F3" w:rsidRPr="00A531DB" w:rsidRDefault="00A531DB" w:rsidP="00A95A21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           </w:t>
      </w:r>
      <w:proofErr w:type="gramStart"/>
      <w:r w:rsidR="00B801F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условиях</w:t>
      </w:r>
      <w:proofErr w:type="gramEnd"/>
      <w:r w:rsidR="00B801F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–</w:t>
      </w:r>
      <w:r w:rsidR="00B801F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15 </w:t>
      </w:r>
      <w:r w:rsidR="00B801F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учебных фильмов.</w:t>
      </w:r>
    </w:p>
    <w:p w:rsidR="00B801F3" w:rsidRPr="00A531DB" w:rsidRDefault="00A95A21" w:rsidP="00A95A21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    </w:t>
      </w:r>
      <w:r w:rsidR="00B801F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1.3.Психология безопасного управления автомобилем - 3 </w:t>
      </w:r>
      <w:proofErr w:type="gramStart"/>
      <w:r w:rsidR="00B801F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учебных</w:t>
      </w:r>
      <w:proofErr w:type="gramEnd"/>
      <w:r w:rsidR="00B801F3"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 xml:space="preserve"> фильма.</w:t>
      </w:r>
    </w:p>
    <w:p w:rsidR="00B801F3" w:rsidRPr="00A531DB" w:rsidRDefault="00B801F3" w:rsidP="00A95A21">
      <w:pPr>
        <w:pStyle w:val="a3"/>
        <w:numPr>
          <w:ilvl w:val="1"/>
          <w:numId w:val="9"/>
        </w:numPr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</w:pPr>
      <w:r w:rsidRPr="00A531DB">
        <w:rPr>
          <w:rFonts w:ascii="Times New Roman" w:eastAsia="Calibri" w:hAnsi="Times New Roman" w:cs="Times New Roman"/>
          <w:kern w:val="2"/>
          <w:sz w:val="24"/>
          <w:szCs w:val="24"/>
          <w:lang w:eastAsia="ar-SA"/>
        </w:rPr>
        <w:t>Подготовка к теоретическому экзамену в ГИБДД, Автошкола МААШ.2013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IV. Планируем</w:t>
      </w:r>
      <w:r w:rsidR="00A95A21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ые результаты освоения</w:t>
      </w: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</w:t>
      </w:r>
    </w:p>
    <w:p w:rsidR="00934092" w:rsidRPr="00934092" w:rsidRDefault="00A95A21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результате освоения образовательной </w:t>
      </w:r>
      <w:proofErr w:type="gramStart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программы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обучающиеся должны знать:</w:t>
      </w:r>
    </w:p>
    <w:p w:rsidR="00934092" w:rsidRPr="00934092" w:rsidRDefault="00A74583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hyperlink r:id="rId13" w:anchor="l12" w:history="1">
        <w:r w:rsidR="00934092" w:rsidRPr="00934092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Правила</w:t>
        </w:r>
      </w:hyperlink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законодательства Российской Федерации в сфере дорожного движения и перевозок пассажиров и багажа;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нормативные правовые акты в области обеспечения безопасности дорожного движения;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правила обязательного страхования гражданской ответственности владельцев транспортных средств;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безопасного управления транспортными средствами;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цели и задачи управления системами "водитель - автомобиль - дорога" и "водитель - автомобиль";</w:t>
      </w:r>
      <w:proofErr w:type="gramEnd"/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режимы движения с учетом дорожных условий, в том числе, особенностей дорожного покрытия;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влияние конструктивных характеристик автомобиля на работоспособность и психофизиологическое состояние водителей;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особенности наблюдения за дорожной обстановкой;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способы контроля безопасной дистанции и бокового интервала;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последовательность действий при вызове аварийных и спасательных служб;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обеспечения безопасности наиболее уязвимых участников дорожного движения: пешеходов, велосипедистов;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обеспечения детской пассажирской безопасности;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последствия, связанные с нарушением </w:t>
      </w:r>
      <w:hyperlink r:id="rId14" w:anchor="l12" w:history="1">
        <w:r w:rsidRPr="00934092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</w:t>
        </w:r>
      </w:hyperlink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 водителями транспортных средств;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назначение, устройство, взаимодействие и принцип работы основных механизмов, приборов и деталей транспортного средства;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признаки неисправностей, возникающих в пути;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меры ответственности за нарушение </w:t>
      </w:r>
      <w:hyperlink r:id="rId15" w:anchor="l12" w:history="1">
        <w:r w:rsidRPr="00934092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</w:t>
        </w:r>
      </w:hyperlink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влияние </w:t>
      </w:r>
      <w:proofErr w:type="spellStart"/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погодно</w:t>
      </w:r>
      <w:proofErr w:type="spellEnd"/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-климатических и дорожных условий на безопасность дорожного движения;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правила по охране труда в процессе эксплуатации транспортного средства и обращении с эксплуатационными материалами;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трудового законодательства Российской Федерации, нормативные правовые акты, регулирующие режим труда и отдыха водителей;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установленные заводом-изготовителем периодичности технического обслуживания и ремонта;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инструкции по использованию в работе установленного на транспортном средстве оборудования и приборов;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перечень документов, которые должен иметь при себе водитель для эксплуатации транспортного средства, а также при перевозке пассажиров и грузов;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способы оказания помощи при посадке в транспортное средство и высадке из него, в том числе с использованием специальных подъемных устрой</w:t>
      </w:r>
      <w:proofErr w:type="gramStart"/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ств дл</w:t>
      </w:r>
      <w:proofErr w:type="gramEnd"/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я пассажиров из числа инвалидов, не способных передвигаться самостоятельно;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погрузки, разгрузки, размещения и крепления грузовых мест, багажа в кузове автомобиля, опасность и последствия перемещения груза;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правовые аспекты (права, обязанности и ответственность) оказания первой помощи;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правила оказания первой помощи;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состав аптечки для оказания первой помощи пострадавшим в дорожно-транспортных происшествиях (автомобильной) и правила использования ее компонентов.</w:t>
      </w:r>
    </w:p>
    <w:p w:rsidR="00314AB1" w:rsidRDefault="00A95A21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В результате освоения образовательной </w:t>
      </w:r>
      <w:proofErr w:type="gramStart"/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программы</w:t>
      </w:r>
      <w:proofErr w:type="gramEnd"/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обучающиеся должны уметь: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безопасно и эффективно управлять транспортным средством в различных условиях движения;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соблюдать </w:t>
      </w:r>
      <w:hyperlink r:id="rId16" w:anchor="l12" w:history="1">
        <w:r w:rsidRPr="00934092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Правила</w:t>
        </w:r>
      </w:hyperlink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управлять своим эмоциональным состоянием;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конструктивно разрешать противоречия и конфликты, возникающие в дорожном движении;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выполнять ежедневное техническое обслуживание транспортного средства;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проверять техническое состояние транспортного средства;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устранять мелкие неисправности в процессе эксплуатации транспортного средства, не требующие разборки узлов и агрегатов;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обеспечивать безопасную посадку и высадку пассажиров транспортного средства, их перевозку, контролировать размещение и крепление различных грузов и багажа в транспортном средстве;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оказывать помощь в посадке в транспортное средство и высадке из него, в том числе с использованием специальных подъемных устрой</w:t>
      </w:r>
      <w:proofErr w:type="gramStart"/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ств дл</w:t>
      </w:r>
      <w:proofErr w:type="gramEnd"/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я пассажиров из числа инвалидов, не способных передвигаться самостоятельно;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выбирать безопасные скорость, дистанцию и интервал в различных условиях движения;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использовать зеркала заднего вида при движении и маневрировании;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прогнозировать возникновение опасных дорожно-транспортных ситуаций в процессе управления и совершать действия по их предотвращению;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своевременно принимать правильные решения и уверенно действовать в сложных и опасных дорожных ситуациях;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использовать средства тушения пожара;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использовать установленное на транспортном средстве оборудование и приборы;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заполнять документацию, связанную со спецификой эксплуатации транспортного средства;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выполнять мероприятия по оказанию первой помощи пострадавшим в дорожно-транспортном происшествии;</w:t>
      </w:r>
    </w:p>
    <w:p w:rsidR="00934092" w:rsidRPr="00934092" w:rsidRDefault="00934092" w:rsidP="00314A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совершенствовать свои навыки упр</w:t>
      </w:r>
      <w:r w:rsidR="009B756A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авления транспортным средством.</w:t>
      </w:r>
    </w:p>
    <w:p w:rsidR="00934092" w:rsidRPr="00934092" w:rsidRDefault="00A95A21" w:rsidP="00314A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V. Условия реализации</w:t>
      </w:r>
      <w:r w:rsidR="00934092"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</w:t>
      </w:r>
    </w:p>
    <w:p w:rsidR="003435C1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="Arial" w:hAnsi="Times New Roman"/>
          <w:color w:val="000000"/>
          <w:spacing w:val="3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5.1. </w:t>
      </w:r>
      <w:r w:rsidR="003435C1" w:rsidRPr="000B4C14">
        <w:rPr>
          <w:rFonts w:ascii="Times New Roman" w:eastAsia="Arial" w:hAnsi="Times New Roman"/>
          <w:color w:val="000000"/>
          <w:spacing w:val="3"/>
          <w:sz w:val="24"/>
          <w:szCs w:val="24"/>
          <w:lang w:eastAsia="ru-RU"/>
        </w:rPr>
        <w:t>Организационно-педагоги</w:t>
      </w:r>
      <w:r w:rsidR="003435C1">
        <w:rPr>
          <w:rFonts w:ascii="Times New Roman" w:eastAsia="Arial" w:hAnsi="Times New Roman"/>
          <w:color w:val="000000"/>
          <w:spacing w:val="3"/>
          <w:sz w:val="24"/>
          <w:szCs w:val="24"/>
          <w:lang w:eastAsia="ru-RU"/>
        </w:rPr>
        <w:t>ческие условия реализации программы  обеспечивают реализацию</w:t>
      </w:r>
      <w:r w:rsidR="003435C1" w:rsidRPr="000B4C14">
        <w:rPr>
          <w:rFonts w:ascii="Times New Roman" w:eastAsia="Arial" w:hAnsi="Times New Roman"/>
          <w:color w:val="000000"/>
          <w:spacing w:val="3"/>
          <w:sz w:val="24"/>
          <w:szCs w:val="24"/>
          <w:lang w:eastAsia="ru-RU"/>
        </w:rPr>
        <w:t xml:space="preserve"> программы в полном объеме,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обучающихся.</w:t>
      </w:r>
    </w:p>
    <w:p w:rsidR="00934092" w:rsidRPr="00934092" w:rsidRDefault="003435C1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Для определения соответствия применяемых форм, средств, методов обучения и воспитания возрастным, психофизическим особенностям и способностям обучающихся организация, осуществляющая образовательную деятельность, проводит тестирование обучающихся с помощью соответствующих специалистов или с использованием аппаратно-программного комплекса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(АПК)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тестирования и развития психофизиологически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х качеств водителя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3435C1" w:rsidRPr="003435C1" w:rsidRDefault="003435C1" w:rsidP="009B756A">
      <w:pPr>
        <w:spacing w:after="120" w:line="240" w:lineRule="auto"/>
        <w:ind w:right="20"/>
        <w:jc w:val="both"/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ru-RU"/>
        </w:rPr>
      </w:pP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ru-RU"/>
        </w:rPr>
        <w:lastRenderedPageBreak/>
        <w:t xml:space="preserve">   </w:t>
      </w:r>
      <w:r w:rsidRPr="003435C1"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ru-RU"/>
        </w:rPr>
        <w:t>Теоретическое обучение проводится в оборудованных учебных кабинетах с использованием учебно-материальной базы, соответствующей установленным требованиям.</w:t>
      </w:r>
    </w:p>
    <w:p w:rsidR="009B756A" w:rsidRPr="00934092" w:rsidRDefault="009B756A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Наполняемость учебной группы не должна превышать 30 человек.</w:t>
      </w:r>
    </w:p>
    <w:p w:rsidR="00934092" w:rsidRDefault="009B756A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Продолжительность учебного часа теоретическ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их и практических занятий составляет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1 академический час (45 минут). Продолжительность учебного часа практи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ческого обучения вождению составляет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1 астрономический час (60 минут).</w:t>
      </w:r>
    </w:p>
    <w:p w:rsidR="009B756A" w:rsidRPr="009B756A" w:rsidRDefault="009B756A" w:rsidP="009B756A">
      <w:pPr>
        <w:widowControl w:val="0"/>
        <w:suppressAutoHyphens/>
        <w:spacing w:after="0" w:line="100" w:lineRule="atLeast"/>
        <w:ind w:firstLine="54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9B756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Учебные кабинеты для проведения теоретических занятий находятся:</w:t>
      </w:r>
    </w:p>
    <w:p w:rsidR="009B756A" w:rsidRPr="009B756A" w:rsidRDefault="009B756A" w:rsidP="009B756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56A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9B75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422019, Республика Татарстан, Арский район, пос.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B756A">
        <w:rPr>
          <w:rFonts w:ascii="Times New Roman" w:eastAsia="Times New Roman" w:hAnsi="Times New Roman" w:cs="Times New Roman"/>
          <w:sz w:val="24"/>
          <w:szCs w:val="24"/>
          <w:lang w:eastAsia="ru-RU"/>
        </w:rPr>
        <w:t>Урняк</w:t>
      </w:r>
      <w:proofErr w:type="spellEnd"/>
      <w:r w:rsidRPr="009B756A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B75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Садовая, д.9А, </w:t>
      </w:r>
    </w:p>
    <w:p w:rsidR="009B756A" w:rsidRDefault="009B756A" w:rsidP="00A531D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56A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9B75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422253, Республик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Татарстан,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</w:t>
      </w:r>
      <w:r w:rsidRPr="009B75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9B756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9B756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B756A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</w:t>
      </w:r>
      <w:proofErr w:type="gramEnd"/>
      <w:r w:rsidRPr="009B756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B756A">
        <w:rPr>
          <w:rFonts w:ascii="Times New Roman" w:eastAsia="Times New Roman" w:hAnsi="Times New Roman" w:cs="Times New Roman"/>
          <w:sz w:val="24"/>
          <w:szCs w:val="24"/>
          <w:lang w:eastAsia="ru-RU"/>
        </w:rPr>
        <w:t>ул.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B756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Лицея д.2а</w:t>
      </w:r>
    </w:p>
    <w:p w:rsidR="00A531DB" w:rsidRPr="00A531DB" w:rsidRDefault="00A531DB" w:rsidP="00A531D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92" w:rsidRPr="00934092" w:rsidRDefault="009B756A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вождению.</w:t>
      </w:r>
    </w:p>
    <w:p w:rsidR="00934092" w:rsidRPr="00934092" w:rsidRDefault="009B756A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Обучение вождению состоит из первоначального обучения вождению и обучения практическому вождению на учебных маршрутах в условиях дорожного движения.</w:t>
      </w:r>
    </w:p>
    <w:p w:rsidR="00934092" w:rsidRPr="00934092" w:rsidRDefault="009B756A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Первоначальное обучение вожд</w:t>
      </w:r>
      <w:r w:rsidR="003849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ению транспортных сре</w:t>
      </w:r>
      <w:proofErr w:type="gramStart"/>
      <w:r w:rsidR="003849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дств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</w:t>
      </w:r>
      <w:proofErr w:type="gramEnd"/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оводиться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 закрытых площадках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934092" w:rsidRPr="00934092" w:rsidRDefault="009B756A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К обучению практическому вождению в условиях дорожного движения допускаются лица, имеющие первоначальные навыки управления транспортным средством, представившие медицинскую справку установленного образца и знающие требования </w:t>
      </w:r>
      <w:hyperlink r:id="rId17" w:anchor="l12" w:history="1">
        <w:r w:rsidR="00934092" w:rsidRPr="009B756A">
          <w:rPr>
            <w:rFonts w:ascii="Times New Roman" w:eastAsiaTheme="minorEastAsia" w:hAnsi="Times New Roman" w:cs="Times New Roman"/>
            <w:sz w:val="24"/>
            <w:szCs w:val="24"/>
            <w:lang w:eastAsia="ru-RU"/>
          </w:rPr>
          <w:t>Правил</w:t>
        </w:r>
      </w:hyperlink>
      <w:r w:rsidR="00934092" w:rsidRPr="009B756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дорожного движения.</w:t>
      </w:r>
    </w:p>
    <w:p w:rsidR="009B756A" w:rsidRDefault="009B756A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Обучение практическому вождению в условиях дорожного движения проводится на учебных маршрутах,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утверждаемых директором ГАПОУ «Арский агропромышленный профессиональный колледж».</w:t>
      </w:r>
    </w:p>
    <w:p w:rsidR="00934092" w:rsidRPr="00934092" w:rsidRDefault="002F5F89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На занятии по вождению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обучающий (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мастер производственного обучения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)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должен иметь при себе документ на право обучения вождению транспортного средства данной категории,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подкатегории,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а также удостоверение на право управления транспортным средство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м соответствующей категории, подкатегории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934092" w:rsidRPr="00934092" w:rsidRDefault="002F5F89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Транспортное средство, используем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ое для обучения вождению, соответствует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материально-техническим условиям, преду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смотренным пунктом 5.4 Рабочей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программы.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5.2. </w:t>
      </w:r>
      <w:proofErr w:type="gramStart"/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Педагогические работники, реализующие </w:t>
      </w:r>
      <w:r w:rsidR="002F5F8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программу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профессионального обучения</w:t>
      </w:r>
      <w:r w:rsidR="002F5F8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водителей транспортных средств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,</w:t>
      </w:r>
      <w:r w:rsidR="002F5F8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том числе преподаватели учебных предметов,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мастера производственного обучения, должны удовлетворять квалификационным требованиям, указанным в квалификационных справочниках по соответствующим должностям и (или) профессиональных стандартах.</w:t>
      </w:r>
      <w:proofErr w:type="gramEnd"/>
      <w:r w:rsidR="002F5F8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Преподаватели и мастера производственного обучения являются штатными сотрудниками.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5.3. Информационно-методические условия реализации образовательной программы включают: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учебный план;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календарный учебный график;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рабочие программы учебных предметов;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методические материалы и разработки;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расписание занятий.</w:t>
      </w: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5.4. Материально-технические условия реализации образовательной программы.</w:t>
      </w:r>
    </w:p>
    <w:p w:rsidR="00A531DB" w:rsidRPr="009A2149" w:rsidRDefault="00A531DB" w:rsidP="00A531D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Pr="00B32841">
        <w:rPr>
          <w:rFonts w:ascii="Times New Roman" w:hAnsi="Times New Roman" w:cs="Times New Roman"/>
          <w:sz w:val="24"/>
          <w:szCs w:val="24"/>
        </w:rPr>
        <w:t>Аппаратно-программный комплекс тестирования и развития психофизиологических качеств водителя (далее — АПК)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обеспечивает оценку и возможность повышать уровень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психо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физиологических качеств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необходимых для безопасного управления транспортным средством (профессионально важн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ых качеств), а также формируют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навыки </w:t>
      </w:r>
      <w:proofErr w:type="spell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его психоэмоционального состояния в процессе управления транспортным средством. Оценка уровня развития профессионально важных каче</w:t>
      </w:r>
      <w:proofErr w:type="gram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ств пр</w:t>
      </w:r>
      <w:proofErr w:type="gram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оизводится при помощи компьютерных психодиагностических методик, реализованных на базе АПК с целью повышения достоверности и снижения субъективности в процессе тестирования.</w:t>
      </w:r>
    </w:p>
    <w:p w:rsidR="00A531DB" w:rsidRPr="009A2149" w:rsidRDefault="00A531DB" w:rsidP="00A531D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АПК обеспечивает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тестирование следующих профессионально важных качеств водителя: психофизиологических (оценка готовности к психофизиологическому тестированию, восприятие пространственных отношений и времени, глазомер, устойчивость, переключаемость и распределение внимания, память, психомоторику, эмоциональную устойчивость, динамику работоспособности, скорость формирования психомоторных навыков, оценка моторной согласованности действий рук); свойств и качеств личности водителя, которые позволят ему безопасно управлять транспортным средством (нервно-психическая устойчивость, свойства темперамента, склонность к риску, конфликтность, </w:t>
      </w:r>
      <w:proofErr w:type="spell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монотоноустойчивость</w:t>
      </w:r>
      <w:proofErr w:type="spell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).</w:t>
      </w:r>
    </w:p>
    <w:p w:rsidR="00A531DB" w:rsidRPr="009A2149" w:rsidRDefault="00A531DB" w:rsidP="00A531D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АПК для формирования у водителей навыков </w:t>
      </w:r>
      <w:proofErr w:type="spell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псих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оэмоционального состояния предоставляют возможности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для обучения </w:t>
      </w:r>
      <w:proofErr w:type="spell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при наиболее часто встречающихся состояниях: эмоциональной напряженности, </w:t>
      </w:r>
      <w:proofErr w:type="spell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монотонии</w:t>
      </w:r>
      <w:proofErr w:type="spell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, утомлении, стрессе и тренировке свойств внимания (концентрации, распределения).</w:t>
      </w:r>
    </w:p>
    <w:p w:rsidR="00A531DB" w:rsidRPr="009A2149" w:rsidRDefault="00A531DB" w:rsidP="00A531D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32841">
        <w:rPr>
          <w:rFonts w:ascii="Times New Roman" w:hAnsi="Times New Roman" w:cs="Times New Roman"/>
          <w:sz w:val="24"/>
          <w:szCs w:val="24"/>
        </w:rPr>
        <w:t>Аппаратно-программный комплекс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обеспечивает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защиту персональных данных.</w:t>
      </w:r>
    </w:p>
    <w:p w:rsidR="00A531DB" w:rsidRPr="009A2149" w:rsidRDefault="00A531DB" w:rsidP="00A531D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Тренажеры, использ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уемые в учебном процессе обеспечивают</w:t>
      </w:r>
      <w:proofErr w:type="gramEnd"/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: первоначальное обучение навыкам вождения; отработку правильной посадки водителя в транспортном средстве и пристегивания ремнем безопасности; ознакомление с органами управления, контрольно-измерительными приборами; отработку приемов управления транспортным средством.</w:t>
      </w:r>
    </w:p>
    <w:p w:rsidR="00A531DB" w:rsidRPr="00E55A48" w:rsidRDefault="00A531DB" w:rsidP="00A531D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Учебные транспортные средства категории </w:t>
      </w:r>
      <w:r w:rsidR="00A7710E">
        <w:rPr>
          <w:rFonts w:ascii="Times New Roman" w:eastAsia="Times New Roman" w:hAnsi="Times New Roman" w:cs="Times New Roman"/>
          <w:sz w:val="24"/>
          <w:szCs w:val="24"/>
          <w:lang w:eastAsia="ru-RU"/>
        </w:rPr>
        <w:t>«В» представлены механическими транспортными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</w:t>
      </w:r>
      <w:r w:rsidR="00A7710E">
        <w:rPr>
          <w:rFonts w:ascii="Times New Roman" w:eastAsia="Times New Roman" w:hAnsi="Times New Roman" w:cs="Times New Roman"/>
          <w:sz w:val="24"/>
          <w:szCs w:val="24"/>
          <w:lang w:eastAsia="ru-RU"/>
        </w:rPr>
        <w:t>ми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зарегистрированными в установленном порядке и прицеп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ами (не менее одного)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разрешенная максимальная масса которых не превышает </w:t>
      </w:r>
      <w:smartTag w:uri="urn:schemas-microsoft-com:office:smarttags" w:element="metricconverter">
        <w:smartTagPr>
          <w:attr w:name="ProductID" w:val="750 кг"/>
        </w:smartTagPr>
        <w:r w:rsidRPr="00E55A4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750 кг</w:t>
        </w:r>
      </w:smartTag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зарегистрированными в установленном порядке.</w:t>
      </w:r>
      <w:proofErr w:type="gramEnd"/>
    </w:p>
    <w:p w:rsidR="00A531DB" w:rsidRDefault="00A531DB" w:rsidP="00A531D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Транспортные средства, используемые для обучения вождению лиц с ограниченными возможностями здоровья, должны быть оборудованы соответствующим ручным или другим предусмотренным для таких лиц управлением.</w:t>
      </w:r>
    </w:p>
    <w:p w:rsidR="00A531DB" w:rsidRDefault="00A531DB" w:rsidP="00A531D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Механическ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е транспортн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е средств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используемое для обучения вождению оборудован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дополнительными педалями привода сцепления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(кроме транспортных средств с автоматической трансмиссией)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тормоза; зеркалом заднего вида </w:t>
      </w:r>
      <w:proofErr w:type="gramStart"/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обучающего; опознавательным знаком «Учебное транспортное средство» в соответствии с пунктом 8 Основных положений по допуску транспортных средств к эксплуатации и обязанности должностных лиц по обеспечению безопасности дорожного движения, утвержденных Постановлением Совета Министров Правительства Российской Федерации от 23 октября </w:t>
      </w:r>
      <w:smartTag w:uri="urn:schemas-microsoft-com:office:smarttags" w:element="metricconverter">
        <w:smartTagPr>
          <w:attr w:name="ProductID" w:val="1993 г"/>
        </w:smartTagPr>
        <w:r w:rsidRPr="00E55A4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1993 г</w:t>
        </w:r>
      </w:smartTag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. № 1090 «О Правилах дорожного движения».</w:t>
      </w:r>
      <w:r w:rsidR="00241FD7" w:rsidRPr="00241FD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241FD7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(Собрание актов Президента и Правительства Российской Федерации, 1993, N 47, ст. 4531; Собрание законодательства Российской Федерации, 2014, N 14, ст. 1625) (далее - Основные положения).</w:t>
      </w:r>
    </w:p>
    <w:p w:rsidR="00A531DB" w:rsidRDefault="00A531DB" w:rsidP="0093409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34092" w:rsidRPr="00934092" w:rsidRDefault="00934092" w:rsidP="009340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34092" w:rsidRPr="00934092" w:rsidRDefault="00934092" w:rsidP="0033033A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Перечень</w:t>
      </w:r>
      <w:r w:rsidR="0033033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оборудования учебного кабинета</w:t>
      </w:r>
    </w:p>
    <w:p w:rsidR="00934092" w:rsidRPr="00934092" w:rsidRDefault="00934092" w:rsidP="0033033A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7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16"/>
        <w:gridCol w:w="1253"/>
        <w:gridCol w:w="1028"/>
        <w:gridCol w:w="874"/>
      </w:tblGrid>
      <w:tr w:rsidR="0033033A" w:rsidRPr="00934092" w:rsidTr="002F5FCB">
        <w:trPr>
          <w:jc w:val="center"/>
        </w:trPr>
        <w:tc>
          <w:tcPr>
            <w:tcW w:w="6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учебного оборудования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3033A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чество</w:t>
            </w:r>
            <w:proofErr w:type="spellEnd"/>
          </w:p>
        </w:tc>
        <w:tc>
          <w:tcPr>
            <w:tcW w:w="87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3033A" w:rsidRDefault="00D52BF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33033A" w:rsidRPr="00934092" w:rsidRDefault="0033033A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Оборудование и технические средства обучения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Тренажер 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2F5FCB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2F5FCB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Аппаратно-программный комплекс тестирования и развития психофизиологических качеств водителя (АПК)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2F5FCB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2F5FCB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Детское удерживающее устройство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2F5FCB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Гибкое связующее звено (буксировочный трос)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2F5FCB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Тягово-сцепное устройство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2F5FCB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Компьютер с соответствующим программным обеспечением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2F5FCB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2F5FCB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Экран (монитор, электронная доска)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2F5FCB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Магнитная доска со схемой населенного пункта 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2F5FCB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B043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Учебно-наглядные пособия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Сложные дорожные условия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Виды и причины ДТП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Типичные опасные ситуации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Сложные метеоусловия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в темное время суток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Посадка водителя за рулем. Экипировка водителя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Способы торможения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Тормозной и остановочный путь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Действия водителя в критических ситуациях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Силы, действующие на транспортное средство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Управление автомобилем в нештатных ситуациях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Профессиональная надежность водителя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Дистанция и боковой интервал. Организация наблюдения в процессе управления транспортным средством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Влияние дорожных условий на безопасность движения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Безопасное прохождение поворотов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Безопасность пассажиров транспортных средств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Безопасность пешеходов и велосипедистов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Типичные ошибки пешеходов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Типовые примеры допускаемых нарушений правил дорожного движения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B043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Классификация автомобилей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автомобиля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Кузов автомобиля, системы пассивной безопасности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двигателя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Горюче-смазочные материалы и специальные жидкости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Схемы трансмиссии автомобилей с различными приводами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сцепления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механической коробки переключения передач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Общее устройство и принцип работы автоматической коробки переключения передач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Передняя и задняя подвески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Конструкции и маркировка автомобильных шин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тормозных систем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системы рулевого управления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маркировка аккумуляторных батарей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3033A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33033A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генератора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3033A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3033A" w:rsidRPr="00934092" w:rsidRDefault="0033033A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3033A" w:rsidRPr="00934092" w:rsidRDefault="00B04321" w:rsidP="003303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стартера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бесконтактной и микропроцессорной систем зажигания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работы, внешних световых приборов и звуковых сигналов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Классификация прицепов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прицепа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Виды подвесок, применяемых на прицепах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Электрооборудование прицепа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Устройство узла сцепки и тягово-сцепного устройства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Контрольный осмотр и ежедневное техническое обслуживание автомобиля и прицепа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B043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и выполнение пассажирских перевозок автомобильным транспортом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Нормативное правовое обеспечение пассажирских перевозок автомобильным транспортом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B043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Информационные материалы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B043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Информационный стенд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Закон Российской Федерации </w:t>
            </w:r>
            <w:hyperlink r:id="rId18" w:anchor="l4" w:history="1">
              <w:r w:rsidRPr="00934092">
                <w:rPr>
                  <w:rFonts w:ascii="Times New Roman" w:eastAsiaTheme="minorEastAsia" w:hAnsi="Times New Roman" w:cs="Times New Roman"/>
                  <w:sz w:val="24"/>
                  <w:szCs w:val="24"/>
                  <w:u w:val="single"/>
                  <w:lang w:eastAsia="ru-RU"/>
                </w:rPr>
                <w:t>от 7 февраля 1992 г. N 2300-1</w:t>
              </w:r>
            </w:hyperlink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"О защите прав потребителей" (Собрание законодательства Российской Федерации, 1996, N 3, ст. 140; 2021, N 24, ст. 4188)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Копия лицензии с соответствующим приложением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Примерная программа</w:t>
            </w:r>
            <w:r w:rsidR="003102F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профессиональной переподготовки водителей транспортных сре</w:t>
            </w:r>
            <w:proofErr w:type="gramStart"/>
            <w:r w:rsidR="003102F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дств с к</w:t>
            </w:r>
            <w:proofErr w:type="gramEnd"/>
            <w:r w:rsidR="003102F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атегории «С» на категорию «В»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3102FC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r w:rsidR="00D52BF4"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рограмма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профессиональной переподготовки водителей транспортных сре</w:t>
            </w:r>
            <w:proofErr w:type="gram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дств с к</w:t>
            </w:r>
            <w:proofErr w:type="gram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атегории «С» на категорию «В», согласованная с Госавтоинспекцией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Учебный план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Календарный учебный график (на каждую учебную группу)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Расписание занятий (на каждую учебную группу)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График учебного вождения (на каждую учебную группу)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4532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Схемы учебных маршрутов, утвержденные </w:t>
            </w:r>
            <w:r w:rsidR="004532F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директором колледжа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D52B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D52B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Книга жалоб и предложений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52BF4" w:rsidRPr="00934092" w:rsidRDefault="004532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52BF4" w:rsidRPr="00934092" w:rsidRDefault="00D52BF4" w:rsidP="002F5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3409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52BF4" w:rsidRPr="00934092" w:rsidRDefault="00B04321" w:rsidP="00D5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532F4" w:rsidRPr="00934092" w:rsidTr="002F5FCB">
        <w:trPr>
          <w:jc w:val="center"/>
        </w:trPr>
        <w:tc>
          <w:tcPr>
            <w:tcW w:w="621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32F4" w:rsidRPr="00934092" w:rsidRDefault="004532F4" w:rsidP="00934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Адрес официального сайта в информационно-телекоммуникационной сети "Интернет"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https</w:t>
            </w:r>
            <w:r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://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edu</w:t>
            </w:r>
            <w:proofErr w:type="spellEnd"/>
            <w:r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tatar</w:t>
            </w:r>
            <w:proofErr w:type="spellEnd"/>
            <w:r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ru</w:t>
            </w:r>
            <w:proofErr w:type="spellEnd"/>
            <w:r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arsk</w:t>
            </w:r>
            <w:proofErr w:type="spellEnd"/>
            <w:r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Арский агропромышленный профессиональный колледж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32F4" w:rsidRPr="009A2149" w:rsidRDefault="004532F4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028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532F4" w:rsidRPr="009A2149" w:rsidRDefault="00965F89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532F4" w:rsidRPr="009A2149" w:rsidRDefault="004532F4" w:rsidP="00223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</w:tbl>
    <w:p w:rsidR="0093387B" w:rsidRDefault="0093387B" w:rsidP="0093387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87B" w:rsidRDefault="0093387B" w:rsidP="0093387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3387B" w:rsidRDefault="0093387B" w:rsidP="0093387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87B" w:rsidRDefault="0093387B" w:rsidP="0093387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Участки закрытой площадки</w:t>
      </w:r>
      <w:r w:rsidRPr="00200F55">
        <w:rPr>
          <w:rFonts w:ascii="Times New Roman" w:hAnsi="Times New Roman" w:cs="Times New Roman"/>
          <w:sz w:val="24"/>
          <w:szCs w:val="24"/>
        </w:rPr>
        <w:t xml:space="preserve"> для первоначального обучения вождению транспортных средств, используемые для выполнения учебных (контрольных) заданий, предусмотренных Рабочей программой, имеет ровное и однородное </w:t>
      </w:r>
      <w:proofErr w:type="gramStart"/>
      <w:r w:rsidRPr="00200F55">
        <w:rPr>
          <w:rFonts w:ascii="Times New Roman" w:hAnsi="Times New Roman" w:cs="Times New Roman"/>
          <w:sz w:val="24"/>
          <w:szCs w:val="24"/>
        </w:rPr>
        <w:t>асфальта-бетонное</w:t>
      </w:r>
      <w:proofErr w:type="gramEnd"/>
      <w:r w:rsidRPr="00200F55">
        <w:rPr>
          <w:rFonts w:ascii="Times New Roman" w:hAnsi="Times New Roman" w:cs="Times New Roman"/>
          <w:sz w:val="24"/>
          <w:szCs w:val="24"/>
        </w:rPr>
        <w:t xml:space="preserve"> покрытие, обеспечивающее круглогодичное функционирование.</w:t>
      </w:r>
    </w:p>
    <w:p w:rsidR="0093387B" w:rsidRDefault="0093387B" w:rsidP="0093387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Закрытая площадка</w:t>
      </w:r>
      <w:r w:rsidRPr="00200F55">
        <w:rPr>
          <w:rFonts w:ascii="Times New Roman" w:hAnsi="Times New Roman" w:cs="Times New Roman"/>
          <w:sz w:val="24"/>
          <w:szCs w:val="24"/>
        </w:rPr>
        <w:t xml:space="preserve"> имеет установленное по периметру ограждение, препятствующее движению по их территории транспортных средств и пешеходов, за исключением учебных транспортных средств, используемых в процессе обучения.</w:t>
      </w:r>
    </w:p>
    <w:p w:rsidR="0093387B" w:rsidRPr="009D5F2B" w:rsidRDefault="0093387B" w:rsidP="0093387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Наклонный участок имеет продольный уклон относительно поверхности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закрытой площадки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%.</w:t>
      </w:r>
    </w:p>
    <w:p w:rsidR="0093387B" w:rsidRDefault="0093387B" w:rsidP="0093387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Размеры закрытой площадки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первоначального обучения вождению транспортных средств составляет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0,60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</w:t>
      </w:r>
      <w:r w:rsidRPr="009D5F2B">
        <w:rPr>
          <w:rFonts w:ascii="Times New Roman" w:eastAsia="Times New Roman" w:hAnsi="Times New Roman" w:cs="Times New Roman"/>
          <w:lang w:eastAsia="ru-RU"/>
        </w:rPr>
        <w:t>.</w:t>
      </w:r>
    </w:p>
    <w:p w:rsidR="0093387B" w:rsidRPr="009D5F2B" w:rsidRDefault="0093387B" w:rsidP="0093387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проведении промежуточной аттестации и квалификационного экзамена коэффициент сцепления колес транспортного средства с покрытием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закрытой площадки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безопасности, а также обеспечения объективности оц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енки в разных погодных условиях имеет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0,4 по ГОСТ </w:t>
      </w:r>
      <w:proofErr w:type="gramStart"/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50597-93 «Автомобильные дороги и улицы. Требования к эксплуатационному состоянию, допустимому по условиям обеспечения безопасности дорожного движения», что соответствует влажному асфальтобетонному покрытию.</w:t>
      </w:r>
    </w:p>
    <w:p w:rsidR="0093387B" w:rsidRDefault="0093387B" w:rsidP="0093387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разметки границ выполнения соответствующих заданий применяются конуса разметочные (ограничительные), стойки разметочные, вехи стержневые. Поп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еречный уклон участков закрытой площадки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используемых для выполнения учебных (контрольных) заданий, предусмотренных Рабочей программой, обеспечивает водоотвод с их поверхности. </w:t>
      </w:r>
    </w:p>
    <w:p w:rsidR="0093387B" w:rsidRPr="009D5F2B" w:rsidRDefault="0093387B" w:rsidP="0093387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Закрытая площадка оборудована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перекрёстком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регулируемый</w:t>
      </w:r>
      <w:proofErr w:type="gramEnd"/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), пешеходны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переход</w:t>
      </w:r>
      <w:r w:rsidR="00201D4D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, установлены дорожные знаки.</w:t>
      </w:r>
    </w:p>
    <w:p w:rsidR="00201D4D" w:rsidRDefault="00965F89" w:rsidP="0093387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Закрытая площадка, кроме того, о</w:t>
      </w:r>
      <w:r w:rsidR="0093387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борудован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93387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средствами организации дорожного движения в соответствии с требованиями ГОСТ </w:t>
      </w:r>
      <w:proofErr w:type="gramStart"/>
      <w:r w:rsidR="0093387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93387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52290-2004 «Технические средства организации дорожного движения. Знаки дорожные. Общие технические требования» (далее — ГОСТ </w:t>
      </w:r>
      <w:proofErr w:type="gramStart"/>
      <w:r w:rsidR="0093387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93387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52290-2004), ГОСТ Р 51256-2011 «Технические средства организации дорожного движения. Разметка дорожная. Классификация. Технические требования», ГОСТ </w:t>
      </w:r>
      <w:proofErr w:type="gramStart"/>
      <w:r w:rsidR="0093387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93387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52282-2004 «Технические средства организации дорожного движения. Светофоры дорожные. Типы и основные параметры. Общие технические требования. Методы испытаний» (далее — ГОСТ </w:t>
      </w:r>
      <w:proofErr w:type="gramStart"/>
      <w:r w:rsidR="0093387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93387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52282-2004), ГОСТ Р 52289-2004 «Технические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устройств». </w:t>
      </w:r>
    </w:p>
    <w:p w:rsidR="0093387B" w:rsidRPr="00205375" w:rsidRDefault="0093387B" w:rsidP="0093387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состояния учебно-материальной базы по результатам </w:t>
      </w:r>
      <w:proofErr w:type="spellStart"/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организации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размещен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официальном сайте</w:t>
      </w:r>
      <w:r w:rsidR="00965F89" w:rsidRPr="00965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65F89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информационно-телекоммуникационной сети «Интернет</w:t>
      </w:r>
      <w:r w:rsidR="00965F8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https://edu.tatar.ru/ </w:t>
      </w:r>
      <w:hyperlink r:id="rId19" w:history="1">
        <w:r w:rsidRPr="009D5F2B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Арский</w:t>
        </w:r>
      </w:hyperlink>
      <w:r w:rsidRPr="009D5F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агропромышленный профессиональный ко</w:t>
      </w:r>
      <w:r w:rsidR="00965F89">
        <w:rPr>
          <w:rFonts w:ascii="Times New Roman" w:eastAsia="Times New Roman" w:hAnsi="Times New Roman" w:cs="Times New Roman"/>
          <w:sz w:val="24"/>
          <w:szCs w:val="24"/>
          <w:lang w:eastAsia="ru-RU"/>
        </w:rPr>
        <w:t>лледж.</w:t>
      </w:r>
    </w:p>
    <w:p w:rsidR="00934092" w:rsidRPr="00934092" w:rsidRDefault="00934092" w:rsidP="00201D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34092" w:rsidRDefault="00934092" w:rsidP="004835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</w:pP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VI. Система оценк</w:t>
      </w:r>
      <w:r w:rsidR="00201D4D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и результатов освоения Рабочей</w:t>
      </w: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</w:t>
      </w:r>
    </w:p>
    <w:p w:rsidR="00314AB1" w:rsidRPr="00934092" w:rsidRDefault="00314AB1" w:rsidP="004835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</w:p>
    <w:p w:rsidR="00286E00" w:rsidRDefault="00201D4D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Промежуточная аттестация обучающихся по теоретическим предметам </w:t>
      </w:r>
      <w:r w:rsidR="00286E0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осуществляется в форме контрольных работ, зачетов, проводимых в соответствии с календарным учебным графиком </w:t>
      </w:r>
      <w:proofErr w:type="gramStart"/>
      <w:r w:rsidR="00286E0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прохождения программы подготовки водителей транспортных средств</w:t>
      </w:r>
      <w:proofErr w:type="gramEnd"/>
      <w:r w:rsidR="00286E0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категории «В».</w:t>
      </w:r>
    </w:p>
    <w:p w:rsidR="00286E00" w:rsidRDefault="00286E00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Промежуточная аттестация по практическому вождению транспортных средств осуществляется путем выполнения контрольных заданий.</w:t>
      </w:r>
    </w:p>
    <w:p w:rsidR="0043198E" w:rsidRDefault="00286E00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Профессиональная подготовка завершается итоговой аттестацией в форме квалификационного экзамена. Квалификационный экзамен включает в себя практическую квалификационную работу и проверку теоретических знаний.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Обучающиеся, получившие по итогам промежуточной аттестации</w:t>
      </w:r>
      <w:r w:rsidR="0043198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(контрольных работ) неудовлетворительную оценку, к сдаче квалификационного экзамена не допускаются.</w:t>
      </w:r>
      <w:proofErr w:type="gramEnd"/>
    </w:p>
    <w:p w:rsidR="0043198E" w:rsidRDefault="0043198E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   К проведению квалификационного экзамена привлекаются педагогические работники Арского агропромышленного профессионального колледжа.</w:t>
      </w:r>
    </w:p>
    <w:p w:rsidR="0043198E" w:rsidRDefault="0043198E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Квалификационные экзамены проводятся по окончанию изучения:</w:t>
      </w:r>
    </w:p>
    <w:p w:rsidR="0043198E" w:rsidRDefault="0043198E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базового цикла – теоретический экзамен, 1 час;</w:t>
      </w:r>
    </w:p>
    <w:p w:rsidR="00286E00" w:rsidRDefault="0043198E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специального и профессионального циклов  -  теоретический экзамен, 1 час;</w:t>
      </w:r>
    </w:p>
    <w:p w:rsidR="0043198E" w:rsidRDefault="0043198E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вождения транспортных средств – практический экзамен – 2 часа, из них:</w:t>
      </w:r>
    </w:p>
    <w:p w:rsidR="0043198E" w:rsidRDefault="0043198E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 час – первоначальное обучение вождению,</w:t>
      </w:r>
    </w:p>
    <w:p w:rsidR="0043198E" w:rsidRDefault="0043198E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 час – обучение в условиях дорожного движения.</w:t>
      </w:r>
    </w:p>
    <w:p w:rsidR="00934092" w:rsidRPr="00934092" w:rsidRDefault="0043198E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Проверка теоретических знаний при проведении квалификационного экзамена проводится</w:t>
      </w:r>
      <w:r w:rsidR="00413EF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 предметам:</w:t>
      </w:r>
    </w:p>
    <w:p w:rsidR="00934092" w:rsidRPr="00934092" w:rsidRDefault="00934092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"Основы законодательства Российской Федерации в сфере дорожного движения";</w:t>
      </w:r>
    </w:p>
    <w:p w:rsidR="00934092" w:rsidRPr="00934092" w:rsidRDefault="00934092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"Устройство и техническое обслуживание транспортных средств категории "B" как объектов управления";</w:t>
      </w:r>
    </w:p>
    <w:p w:rsidR="00934092" w:rsidRPr="00934092" w:rsidRDefault="00934092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"Основы управления транспортными средствами категории "B";</w:t>
      </w:r>
    </w:p>
    <w:p w:rsidR="00934092" w:rsidRPr="00934092" w:rsidRDefault="00934092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"Организация и выполнение пассажирских перевозок автомобильным транспортом".</w:t>
      </w:r>
    </w:p>
    <w:p w:rsidR="00934092" w:rsidRPr="00934092" w:rsidRDefault="00413EFC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Промежуточная аттестация и проверка теоретических знаний при проведении квалификационного экзамена проводятся с использ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ованием материалов, утвержденных директором ГАПОУ «Арский агропромышленный профессиональный колледж»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413EFC" w:rsidRPr="00934092" w:rsidRDefault="00413EFC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Практическая квалификационная работа при проведении квалификационного экзамена состоит из двух этапов. На первом этапе проверяются первоначальные навыки управления транспортным средством категории "B" на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закрытой площадке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На втором этапе осуществляется проверка навыков управления транспортным средством категории "B" в условиях дорожного движения.</w:t>
      </w:r>
    </w:p>
    <w:p w:rsidR="00934092" w:rsidRPr="00934092" w:rsidRDefault="00413EFC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Результаты квалификационного экзамена оформляются протоколом. По результатам квалификационного экзамена выдается сви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детельство о профессии водителя.</w:t>
      </w:r>
    </w:p>
    <w:p w:rsidR="00934092" w:rsidRPr="00934092" w:rsidRDefault="00413EFC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 обучении вождению на транспортном средстве, оборудованном автоматической трансмиссией, в свидетельстве о профессии водителя делается соответствующая запись.</w:t>
      </w:r>
    </w:p>
    <w:p w:rsidR="00934092" w:rsidRPr="00934092" w:rsidRDefault="00413EFC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Индивидуальный учет результатов освое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ния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обучающимися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образовательных программ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а также хранение в архивах информации об этих результатах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осуществляется на бумажных и электронных носителях.</w:t>
      </w:r>
    </w:p>
    <w:p w:rsidR="00934092" w:rsidRPr="00934092" w:rsidRDefault="00934092" w:rsidP="004835A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34092" w:rsidRPr="00934092" w:rsidRDefault="00934092" w:rsidP="004835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VII. Учебно-методические материалы, обе</w:t>
      </w:r>
      <w:r w:rsidR="00473D13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спечивающие реализацию Рабочей</w:t>
      </w:r>
      <w:r w:rsidRPr="00934092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</w:t>
      </w:r>
    </w:p>
    <w:p w:rsidR="00934092" w:rsidRPr="00934092" w:rsidRDefault="00934092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Учебно-методические материалы представлены:</w:t>
      </w:r>
    </w:p>
    <w:p w:rsidR="00934092" w:rsidRDefault="00473D13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Рабочей 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программой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переподготовки водителей транспортных сре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дств с к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атегории «С» на категорию «В», утвержденной в установленном порядке</w:t>
      </w:r>
      <w:r w:rsidR="00934092"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;</w:t>
      </w:r>
    </w:p>
    <w:p w:rsidR="00473D13" w:rsidRDefault="00473D13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программой переподготовки водителей транспортных сре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дств с к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атегории «С» на категорию «В», согласованной с Госавтоинспекцией и утвержденной руководителем организации, осуществляющей образовательную деятельность;</w:t>
      </w:r>
    </w:p>
    <w:p w:rsidR="00473D13" w:rsidRDefault="00473D13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методическими рекомендациями по организации образовательного процесса, утвержденными руководителем организации;</w:t>
      </w:r>
    </w:p>
    <w:p w:rsidR="00E96830" w:rsidRDefault="00473D13" w:rsidP="00483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материалами для проведения промежуточной и итоговой аттестации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утвержденными руководителем организации. </w:t>
      </w:r>
    </w:p>
    <w:p w:rsidR="00473D13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D13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D13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D13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D13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D13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D13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D13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D13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D13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D13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№1 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24 августа 2014 года вступили в силу поправки в Закон об обязательном страховании автогражданской ответственности  (ФЗ №40). 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Оформление ДТП с помощью </w:t>
      </w:r>
      <w:proofErr w:type="spellStart"/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Европротокола</w:t>
      </w:r>
      <w:proofErr w:type="spellEnd"/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экономит время участников ДТП. </w:t>
      </w:r>
      <w:proofErr w:type="spellStart"/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Европротокол</w:t>
      </w:r>
      <w:proofErr w:type="spellEnd"/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позволяет урегулировать ситуацию на месте, не создавая дорожных заторов и затруднений для остальных участников движения. 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Заполняя </w:t>
      </w:r>
      <w:proofErr w:type="spellStart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Европротокол</w:t>
      </w:r>
      <w:proofErr w:type="spellEnd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участники ДТП подтверждают свое согласие с определением виновной и пострадавшей сторон ДТП и, соответственно, с правом пострадавшей стороны на получение страховой выплаты по ОСАГО за счет виновной стороны.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Обязательными условиями для оформления ДТП с помощью </w:t>
      </w:r>
      <w:proofErr w:type="spellStart"/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Европротокола</w:t>
      </w:r>
      <w:proofErr w:type="spellEnd"/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являются:</w:t>
      </w:r>
    </w:p>
    <w:p w:rsidR="00473D13" w:rsidRPr="00B246BD" w:rsidRDefault="00473D13" w:rsidP="00473D1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пострадавших</w:t>
      </w:r>
    </w:p>
    <w:p w:rsidR="00473D13" w:rsidRPr="00B246BD" w:rsidRDefault="00473D13" w:rsidP="00473D1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контактное ДТП с участием двух автотранспортных средств (не считая прицепы)</w:t>
      </w:r>
    </w:p>
    <w:p w:rsidR="00473D13" w:rsidRPr="00B246BD" w:rsidRDefault="00473D13" w:rsidP="00473D1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в ДТП не причинен вред иному имуществу, кроме транспортных средств участников ДТП</w:t>
      </w:r>
    </w:p>
    <w:p w:rsidR="00473D13" w:rsidRPr="00B246BD" w:rsidRDefault="00473D13" w:rsidP="00473D1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оба автотранспортных средства имеют полис ОСАГО</w:t>
      </w:r>
    </w:p>
    <w:p w:rsidR="00473D13" w:rsidRPr="00B246BD" w:rsidRDefault="00473D13" w:rsidP="00473D1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водители обоих автотранспортных сре</w:t>
      </w:r>
      <w:proofErr w:type="gramStart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вп</w:t>
      </w:r>
      <w:proofErr w:type="gramEnd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исаны в страховые полисы</w:t>
      </w:r>
    </w:p>
    <w:p w:rsidR="00473D13" w:rsidRPr="00B246BD" w:rsidRDefault="00473D13" w:rsidP="00473D1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стороны пришли к согласию относительно обстоятельств ДТП и имеющихся повреждений</w:t>
      </w:r>
    </w:p>
    <w:p w:rsidR="00473D13" w:rsidRPr="00B246BD" w:rsidRDefault="00473D13" w:rsidP="00473D1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 стороны выразили готовность оформить ДТП с помощью </w:t>
      </w:r>
      <w:proofErr w:type="spellStart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Европротокола</w:t>
      </w:r>
      <w:proofErr w:type="spellEnd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дальнейшем следовать всем обязанностям участников ДТП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Участникам ДТП необходимо правильно составить и оформить схему ДТП: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должна включать в себя: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план участка дороги с изображением любого находящегося поблизости от места ДТП объекта (дом, светофор, дорожный знак и др.);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название улицы и номер ближайшего дома;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схематическое изображение положения автомобилей после ДТП. Обязательно укажите марки транспортных средств;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обозначенное стрелками направление движения каждого транспортного средства.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Участники ДТП не должны иметь признаков алкогольного и наркотического опьянения.  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того, необходимо помнить, что ДТП будет признано страховым случаем по </w:t>
      </w:r>
      <w:proofErr w:type="spellStart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Европротоколу</w:t>
      </w:r>
      <w:proofErr w:type="spellEnd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, если оно произошло в пределах дороги или на предназначенных для движения транспортных средств территориях (дворы, жилые массивы, стоянки транспортных средств, заправочные станции и др.).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Оформление ДТП с помощью </w:t>
      </w:r>
      <w:proofErr w:type="spellStart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Европротокола</w:t>
      </w:r>
      <w:proofErr w:type="spellEnd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</w:t>
      </w:r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обоюдному согласию участников происшествия</w:t>
      </w: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. Если вы не уверены в обстоятельствах аварии, оценке нанесенного ущерба, конструктивном настрое второго участника ДТП, – необходимо вызвать сотрудников ГИ</w:t>
      </w:r>
      <w:proofErr w:type="gramStart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БДД дл</w:t>
      </w:r>
      <w:proofErr w:type="gramEnd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я оформления аварии в обычном порядке!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Максимальная выплата по </w:t>
      </w:r>
      <w:proofErr w:type="spellStart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Европротоколу</w:t>
      </w:r>
      <w:proofErr w:type="spellEnd"/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составляет 25 тыс. руб. по ОСАГО, заключенному до 01.08.2014 и 50 тыс. рублей по ОСАГО, заключенному после 01.08.2014.</w:t>
      </w: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D13" w:rsidRDefault="00473D13" w:rsidP="00473D13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473D13" w:rsidRDefault="00473D13" w:rsidP="00473D13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473D13" w:rsidRDefault="00473D13" w:rsidP="00473D13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473D13" w:rsidRDefault="00473D13" w:rsidP="00473D13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473D13" w:rsidRDefault="00473D13" w:rsidP="00473D13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473D13" w:rsidRDefault="00473D13" w:rsidP="00473D13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473D13" w:rsidRDefault="00473D13" w:rsidP="00473D13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473D13" w:rsidRDefault="00473D13" w:rsidP="00473D13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473D13" w:rsidRDefault="00473D13" w:rsidP="00473D13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473D13" w:rsidRPr="00B246BD" w:rsidRDefault="00473D13" w:rsidP="00473D13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№2 </w:t>
      </w:r>
    </w:p>
    <w:p w:rsidR="00473D13" w:rsidRPr="00B246BD" w:rsidRDefault="00473D13" w:rsidP="00473D13">
      <w:pPr>
        <w:spacing w:after="0" w:line="240" w:lineRule="auto"/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473D13" w:rsidRPr="00B246BD" w:rsidRDefault="00473D13" w:rsidP="00473D1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Методические рекомендации для включения </w:t>
      </w:r>
    </w:p>
    <w:p w:rsidR="00473D13" w:rsidRPr="00B246BD" w:rsidRDefault="00473D13" w:rsidP="00473D1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в программы подготовки водителей транспортных средств </w:t>
      </w:r>
    </w:p>
    <w:p w:rsidR="00473D13" w:rsidRPr="00B246BD" w:rsidRDefault="00473D13" w:rsidP="00473D1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о правильном использовании </w:t>
      </w:r>
      <w:proofErr w:type="spellStart"/>
      <w:r w:rsidRPr="00B246BD">
        <w:rPr>
          <w:rFonts w:ascii="Times New Roman" w:eastAsia="Calibri" w:hAnsi="Times New Roman" w:cs="Times New Roman"/>
          <w:b/>
          <w:sz w:val="28"/>
          <w:szCs w:val="28"/>
        </w:rPr>
        <w:t>световозвращающих</w:t>
      </w:r>
      <w:proofErr w:type="spellEnd"/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 элементов </w:t>
      </w:r>
    </w:p>
    <w:p w:rsidR="00473D13" w:rsidRPr="00B246BD" w:rsidRDefault="00473D13" w:rsidP="00473D13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73D13" w:rsidRPr="00B246BD" w:rsidRDefault="00473D13" w:rsidP="00473D13">
      <w:p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Согласно статистическим данным осенью, а именно в октябре-ноябре, значительно возрастает количество наездов на пешеходов, так как с началом этого периода сокращается продолжительность светового дня, а в сумерках, особенно в дождь, существенно ухудшается видимость. </w:t>
      </w:r>
    </w:p>
    <w:p w:rsidR="00473D13" w:rsidRPr="00B246BD" w:rsidRDefault="00473D13" w:rsidP="00473D13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С 1 июля 2015 года вступили в силу изменения в ПДД РФ, предусматривающие обязанность пешеходов при движении по обочинам или краю проезжей части вне населенных пунктов в темное время суток или в условиях недостаточной видимости иметь при себе предметы со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световозвращающими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элементами и обеспечивать видимость этих предметов водителями транспортных средств. </w:t>
      </w:r>
    </w:p>
    <w:p w:rsidR="00473D13" w:rsidRPr="00B246BD" w:rsidRDefault="00473D13" w:rsidP="00473D13">
      <w:pPr>
        <w:contextualSpacing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0EC12FCF" wp14:editId="2453DB43">
                <wp:extent cx="6153785" cy="478790"/>
                <wp:effectExtent l="0" t="0" r="0" b="0"/>
                <wp:docPr id="16398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01125" cy="4616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43CB" w:rsidRPr="00B246BD" w:rsidRDefault="00EC43CB" w:rsidP="00473D13">
                            <w:pPr>
                              <w:pStyle w:val="a6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44"/>
                                <w:szCs w:val="44"/>
                              </w:rPr>
                            </w:pPr>
                            <w:r w:rsidRPr="00B246BD">
                              <w:rPr>
                                <w:b/>
                                <w:bCs/>
                                <w:caps/>
                                <w:color w:val="7293C9"/>
                                <w:kern w:val="24"/>
                                <w:sz w:val="44"/>
                                <w:szCs w:val="44"/>
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ВИДЫ СЪЕМНЫХ СВЕТОВОЗВРАЩАЮЩИХ ЭЛЕМЕНТОВ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3" o:spid="_x0000_s1026" type="#_x0000_t202" style="width:484.55pt;height:37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" filled="f" stroked="f">
                <v:textbox style="mso-fit-shape-to-text:t">
                  <w:txbxContent>
                    <w:p w:rsidR="00473D13" w:rsidRPr="00B246BD" w:rsidRDefault="00473D13" w:rsidP="00473D13">
                      <w:pPr>
                        <w:pStyle w:val="a6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44"/>
                          <w:szCs w:val="44"/>
                        </w:rPr>
                      </w:pPr>
                      <w:r w:rsidRPr="00B246BD">
                        <w:rPr>
                          <w:b/>
                          <w:bCs/>
                          <w:caps/>
                          <w:color w:val="7293C9"/>
                          <w:kern w:val="24"/>
                          <w:sz w:val="44"/>
                          <w:szCs w:val="44"/>
                          <w14:reflection w14:blurRad="12700" w14:stA="50000" w14:stPos="0" w14:endA="0" w14:endPos="50000" w14:dist="4953" w14:dir="5400000" w14:fadeDir="5400000" w14:sx="100000" w14:sy="-100000" w14:kx="0" w14:ky="0" w14:algn="b"/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ВИДЫ СЪЕМНЫХ СВЕТОВОЗВРАЩАЮЩИХ ЭЛЕМЕНТОВ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 wp14:anchorId="400F629F" wp14:editId="294739F7">
                <wp:extent cx="3373438" cy="2033588"/>
                <wp:effectExtent l="0" t="0" r="0" b="5080"/>
                <wp:docPr id="16389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73438" cy="2033588"/>
                          <a:chOff x="250825" y="1628775"/>
                          <a:chExt cx="2125" cy="1281"/>
                        </a:xfrm>
                      </wpg:grpSpPr>
                      <pic:pic xmlns:pic="http://schemas.openxmlformats.org/drawingml/2006/picture">
                        <pic:nvPicPr>
                          <pic:cNvPr id="17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825" y="1629229"/>
                            <a:ext cx="1455" cy="8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2399" y="1629229"/>
                            <a:ext cx="551" cy="8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19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251039" y="1628775"/>
                            <a:ext cx="1782" cy="4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C43CB" w:rsidRPr="00B246BD" w:rsidRDefault="00EC43CB" w:rsidP="00473D13">
                              <w:pPr>
                                <w:pStyle w:val="a6"/>
                                <w:spacing w:before="0" w:beforeAutospacing="0" w:after="0" w:afterAutospacing="0"/>
                                <w:textAlignment w:val="baseline"/>
                              </w:pPr>
                              <w:r w:rsidRPr="00B246BD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 xml:space="preserve">Сигнальные жилеты и </w:t>
                              </w:r>
                            </w:p>
                            <w:p w:rsidR="00EC43CB" w:rsidRPr="00B246BD" w:rsidRDefault="00EC43CB" w:rsidP="00473D13">
                              <w:pPr>
                                <w:pStyle w:val="a6"/>
                                <w:spacing w:before="0" w:beforeAutospacing="0" w:after="0" w:afterAutospacing="0"/>
                                <w:textAlignment w:val="baseline"/>
                              </w:pPr>
                              <w:r w:rsidRPr="00B246BD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ременные системы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4" o:spid="_x0000_s1027" style="width:265.65pt;height:160.15pt;mso-position-horizontal-relative:char;mso-position-vertical-relative:line" coordorigin="2508,16287" coordsize="21,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28" type="#_x0000_t75" style="position:absolute;left:2508;top:16292;width:14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QJJjCAAAA2wAAAA8AAABkcnMvZG93bnJldi54bWxET81qwkAQvhf6DssUems2LbTW6CoSbVH0&#10;UvUBhuyYRHdnQ3Ybo0/vCoXe5uP7nfG0t0Z01PrasYLXJAVBXDhdc6lgv/t6+QThA7JG45gUXMjD&#10;dPL4MMZMuzP/ULcNpYgh7DNUUIXQZFL6oiKLPnENceQOrrUYImxLqVs8x3Br5FuafkiLNceGChvK&#10;KypO21+rwJnvzh67+XV/nQ3Xq4XJN+8+V+r5qZ+NQATqw7/4z73Ucf4A7r/EA+TkB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UCSYwgAAANsAAAAPAAAAAAAAAAAAAAAAAJ8C&#10;AABkcnMvZG93bnJldi54bWxQSwUGAAAAAAQABAD3AAAAjgMAAAAA&#10;">
                  <v:imagedata r:id="rId22" o:title=""/>
                </v:shape>
                <v:shape id="Picture 21" o:spid="_x0000_s1029" type="#_x0000_t75" style="position:absolute;left:2523;top:16292;width:6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RKozDAAAA2wAAAA8AAABkcnMvZG93bnJldi54bWxEj0FrwkAQhe9C/8MyBW+6aQWR1FWkoFSE&#10;UqO9D9kxG8zOhuyq0V/vHAq9zfDevPfNfNn7Rl2pi3VgA2/jDBRxGWzNlYHjYT2agYoJ2WITmAzc&#10;KcJy8TKYY27Djfd0LVKlJIRjjgZcSm2udSwdeYzj0BKLdgqdxyRrV2nb4U3CfaPfs2yqPdYsDQ5b&#10;+nRUnouLN7DjsD/9bv2Pe8ymTm/wezs5XIwZvvarD1CJ+vRv/rv+soIvsPKLDKAX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BEqjMMAAADbAAAADwAAAAAAAAAAAAAAAACf&#10;AgAAZHJzL2Rvd25yZXYueG1sUEsFBgAAAAAEAAQA9wAAAI8DAAAAAA==&#10;">
                  <v:imagedata r:id="rId23" o:title=""/>
                </v:shape>
                <v:shape id="Text Box 24" o:spid="_x0000_s1030" type="#_x0000_t202" style="position:absolute;left:2510;top:16287;width:18;height: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pTRsAA&#10;AADbAAAADwAAAGRycy9kb3ducmV2LnhtbERP24rCMBB9F/yHMIJvmiquaDWKuAr7tt4+YGjGpraZ&#10;lCar3f36jSD4NodzneW6tZW4U+MLxwpGwwQEceZ0wbmCy3k/mIHwAVlj5ZgU/JKH9arbWWKq3YOP&#10;dD+FXMQQ9ikqMCHUqZQ+M2TRD11NHLmrayyGCJtc6gYfMdxWcpwkU2mx4NhgsKatoaw8/VgFs8R+&#10;l+V8fPB28jf6MNtPt6tvSvV77WYBIlAb3uKX+0vH+X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HpTRsAAAADbAAAADwAAAAAAAAAAAAAAAACYAgAAZHJzL2Rvd25y&#10;ZXYueG1sUEsFBgAAAAAEAAQA9QAAAIUDAAAAAA==&#10;" filled="f" stroked="f">
                  <v:textbox style="mso-fit-shape-to-text:t">
                    <w:txbxContent>
                      <w:p w:rsidR="00473D13" w:rsidRPr="00B246BD" w:rsidRDefault="00473D13" w:rsidP="00473D13">
                        <w:pPr>
                          <w:pStyle w:val="a6"/>
                          <w:spacing w:before="0" w:beforeAutospacing="0" w:after="0" w:afterAutospacing="0"/>
                          <w:textAlignment w:val="baseline"/>
                        </w:pPr>
                        <w:r w:rsidRPr="00B246BD">
                          <w:rPr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 xml:space="preserve">Сигнальные жилеты и </w:t>
                        </w:r>
                      </w:p>
                      <w:p w:rsidR="00473D13" w:rsidRPr="00B246BD" w:rsidRDefault="00473D13" w:rsidP="00473D13">
                        <w:pPr>
                          <w:pStyle w:val="a6"/>
                          <w:spacing w:before="0" w:beforeAutospacing="0" w:after="0" w:afterAutospacing="0"/>
                          <w:textAlignment w:val="baseline"/>
                        </w:pPr>
                        <w:r w:rsidRPr="00B246BD">
                          <w:rPr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ременные системы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B246BD">
        <w:rPr>
          <w:rFonts w:ascii="Calibri" w:eastAsia="Calibri" w:hAnsi="Calibri" w:cs="Calibri"/>
          <w:sz w:val="28"/>
          <w:szCs w:val="28"/>
        </w:rPr>
        <w:t xml:space="preserve">         </w:t>
      </w: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473D13" w:rsidRPr="00B246BD" w:rsidRDefault="00473D13" w:rsidP="00473D13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Световозвращающий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жилет обладает большим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световозвращающим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эффектом</w:t>
      </w:r>
    </w:p>
    <w:p w:rsidR="00473D13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473D13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  <w:r w:rsidRPr="00B246BD">
        <w:rPr>
          <w:rFonts w:ascii="Calibri" w:eastAsia="Calibri" w:hAnsi="Calibri" w:cs="Calibri"/>
          <w:sz w:val="28"/>
          <w:szCs w:val="28"/>
        </w:rPr>
        <w:lastRenderedPageBreak/>
        <w:t xml:space="preserve">      </w:t>
      </w: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 wp14:anchorId="2C878828" wp14:editId="667F2EAF">
            <wp:extent cx="2286000" cy="1901328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901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46BD">
        <w:rPr>
          <w:rFonts w:ascii="Calibri" w:eastAsia="Calibri" w:hAnsi="Calibri" w:cs="Calibri"/>
          <w:sz w:val="28"/>
          <w:szCs w:val="28"/>
        </w:rPr>
        <w:t xml:space="preserve">   </w:t>
      </w: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 wp14:anchorId="382EECB5" wp14:editId="7B3B9C44">
            <wp:extent cx="2823210" cy="187960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210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 wp14:anchorId="38E6C59A" wp14:editId="08378A2D">
            <wp:extent cx="1821815" cy="1306195"/>
            <wp:effectExtent l="0" t="0" r="6985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815" cy="130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 wp14:anchorId="55BCA308" wp14:editId="40C75D12">
            <wp:extent cx="914400" cy="1306195"/>
            <wp:effectExtent l="0" t="0" r="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30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46BD">
        <w:rPr>
          <w:rFonts w:ascii="Calibri" w:eastAsia="Calibri" w:hAnsi="Calibri" w:cs="Calibri"/>
          <w:sz w:val="28"/>
          <w:szCs w:val="28"/>
        </w:rPr>
        <w:t xml:space="preserve">  </w:t>
      </w:r>
      <w:r w:rsidRPr="00B246BD">
        <w:rPr>
          <w:rFonts w:ascii="Times New Roman" w:eastAsia="Calibri" w:hAnsi="Times New Roman" w:cs="Times New Roman"/>
          <w:b/>
          <w:sz w:val="48"/>
          <w:szCs w:val="48"/>
        </w:rPr>
        <w:t>Браслеты</w:t>
      </w:r>
      <w:r w:rsidRPr="00B246BD">
        <w:rPr>
          <w:rFonts w:ascii="Calibri" w:eastAsia="Calibri" w:hAnsi="Calibri" w:cs="Calibri"/>
          <w:b/>
          <w:sz w:val="48"/>
          <w:szCs w:val="48"/>
        </w:rPr>
        <w:t xml:space="preserve"> </w:t>
      </w:r>
      <w:r>
        <w:rPr>
          <w:rFonts w:ascii="Calibri" w:eastAsia="Calibri" w:hAnsi="Calibri" w:cs="Calibri"/>
          <w:b/>
          <w:noProof/>
          <w:sz w:val="48"/>
          <w:szCs w:val="48"/>
          <w:lang w:eastAsia="ru-RU"/>
        </w:rPr>
        <w:drawing>
          <wp:inline distT="0" distB="0" distL="0" distR="0" wp14:anchorId="3B4A5C59" wp14:editId="2EC58FE2">
            <wp:extent cx="1821543" cy="2431143"/>
            <wp:effectExtent l="0" t="0" r="762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747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b/>
          <w:sz w:val="48"/>
          <w:szCs w:val="48"/>
        </w:rPr>
      </w:pPr>
      <w:r>
        <w:rPr>
          <w:rFonts w:ascii="Calibri" w:eastAsia="Calibri" w:hAnsi="Calibri" w:cs="Calibri"/>
          <w:noProof/>
          <w:sz w:val="28"/>
          <w:szCs w:val="28"/>
          <w:lang w:eastAsia="ru-RU"/>
        </w:rPr>
        <w:lastRenderedPageBreak/>
        <w:drawing>
          <wp:inline distT="0" distB="0" distL="0" distR="0" wp14:anchorId="6C2DAADD" wp14:editId="2F00D15A">
            <wp:extent cx="1429385" cy="11684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385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46BD">
        <w:rPr>
          <w:rFonts w:ascii="Calibri" w:eastAsia="Calibri" w:hAnsi="Calibri" w:cs="Calibri"/>
          <w:sz w:val="28"/>
          <w:szCs w:val="28"/>
        </w:rPr>
        <w:t xml:space="preserve"> </w:t>
      </w:r>
      <w:r w:rsidRPr="00B246BD">
        <w:rPr>
          <w:rFonts w:ascii="Calibri" w:eastAsia="Calibri" w:hAnsi="Calibri" w:cs="Calibri"/>
          <w:b/>
          <w:sz w:val="48"/>
          <w:szCs w:val="48"/>
        </w:rPr>
        <w:t xml:space="preserve">Значки </w:t>
      </w: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 wp14:anchorId="4D6C4748" wp14:editId="4DF769F9">
            <wp:extent cx="1632585" cy="2728595"/>
            <wp:effectExtent l="0" t="0" r="571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585" cy="272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46BD">
        <w:rPr>
          <w:rFonts w:ascii="Calibri" w:eastAsia="Calibri" w:hAnsi="Calibri" w:cs="Calibri"/>
          <w:sz w:val="28"/>
          <w:szCs w:val="28"/>
        </w:rPr>
        <w:t xml:space="preserve">   </w:t>
      </w: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 wp14:anchorId="27A966FA" wp14:editId="28E03F6A">
            <wp:extent cx="1502410" cy="2779395"/>
            <wp:effectExtent l="0" t="0" r="2540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10" cy="277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b/>
          <w:sz w:val="28"/>
          <w:szCs w:val="28"/>
        </w:rPr>
      </w:pPr>
    </w:p>
    <w:p w:rsidR="00473D13" w:rsidRPr="00B246BD" w:rsidRDefault="00473D13" w:rsidP="00473D13">
      <w:pPr>
        <w:ind w:firstLine="567"/>
        <w:contextualSpacing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246B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Многочисленные исследования показывают, что использование предметов со </w:t>
      </w:r>
      <w:proofErr w:type="spellStart"/>
      <w:r w:rsidRPr="00B246B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световозвращающими</w:t>
      </w:r>
      <w:proofErr w:type="spellEnd"/>
      <w:r w:rsidRPr="00B246B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элементами снижает риск наезда на пешехода на величину до 65 процентов. </w:t>
      </w: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Times New Roman"/>
          <w:bCs/>
          <w:color w:val="000000"/>
          <w:sz w:val="28"/>
          <w:szCs w:val="28"/>
        </w:rPr>
      </w:pP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Times New Roman"/>
          <w:bCs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noProof/>
          <w:szCs w:val="28"/>
          <w:lang w:eastAsia="ru-RU"/>
        </w:rPr>
        <w:drawing>
          <wp:inline distT="0" distB="0" distL="0" distR="0" wp14:anchorId="3DEDA0FF" wp14:editId="60462828">
            <wp:extent cx="6146800" cy="1545590"/>
            <wp:effectExtent l="0" t="0" r="6350" b="0"/>
            <wp:docPr id="11" name="Рисунок 11" descr="&amp;Icy;&amp;scy;&amp;pcy;&amp;ocy;&amp;lcy;&amp;softcy;&amp;zcy;&amp;ocy;&amp;vcy;&amp;acy;&amp;ncy;&amp;icy;&amp;iecy; &amp;scy;&amp;vcy;&amp;iecy;&amp;tcy;&amp;ocy;&amp;vcy;&amp;ocy;&amp;zcy;&amp;vcy;&amp;rcy;&amp;acy;&amp;shchcy;&amp;acy;&amp;yucy;&amp;shchcy;&amp;icy;&amp;khcy; ( &amp;scy;&amp;vcy;&amp;iecy;&amp;tcy;&amp;ocy;&amp;ocy;&amp;tcy;&amp;rcy;&amp;acy;&amp;zhcy;&amp;acy;&amp;yucy;&amp;shchcy;&amp;icy;&amp;khcy; ) &amp;mcy;&amp;acy;&amp;tcy;&amp;iecy;&amp;rcy;&amp;icy;&amp;acy;&amp;lcy;&amp;ocy;&amp;vcy; &amp;dcy;&amp;lcy;&amp;yacy; &amp;ocy;&amp;bcy;&amp;ocy;&amp;zcy;&amp;ncy;&amp;acy;&amp;chcy;&amp;iecy;&amp;ncy;&amp;icy;&amp;yacy; &amp;ncy;&amp;acy; &amp;dcy;&amp;ocy;&amp;rcy;&amp;ocy;&amp;gcy;&amp;iecy; &amp;vcy; &amp;tcy;&amp;iecy;&amp;mcy;&amp;ncy;&amp;ocy;&amp;iecy; &amp;vcy;&amp;rcy;&amp;iecy;&amp;mcy;&amp;yacy; &amp;scy;&amp;ucy;&amp;tcy;&amp;ocy;&amp;kcy; &amp;ucy;&amp;vcy;&amp;iecy;&amp;lcy;&amp;icy;&amp;chcy;&amp;icy;&amp;vcy;&amp;acy;&amp;iecy;&amp;tcy; &amp;bcy;&amp;iecy;&amp;zcy;&amp;ocy;&amp;pcy;&amp;acy;&amp;scy;&amp;ncy;&amp;ocy;&amp;scy;&amp;tcy;&amp;soft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&amp;Icy;&amp;scy;&amp;pcy;&amp;ocy;&amp;lcy;&amp;softcy;&amp;zcy;&amp;ocy;&amp;vcy;&amp;acy;&amp;ncy;&amp;icy;&amp;iecy; &amp;scy;&amp;vcy;&amp;iecy;&amp;tcy;&amp;ocy;&amp;vcy;&amp;ocy;&amp;zcy;&amp;vcy;&amp;rcy;&amp;acy;&amp;shchcy;&amp;acy;&amp;yucy;&amp;shchcy;&amp;icy;&amp;khcy; ( &amp;scy;&amp;vcy;&amp;iecy;&amp;tcy;&amp;ocy;&amp;ocy;&amp;tcy;&amp;rcy;&amp;acy;&amp;zhcy;&amp;acy;&amp;yucy;&amp;shchcy;&amp;icy;&amp;khcy; ) &amp;mcy;&amp;acy;&amp;tcy;&amp;iecy;&amp;rcy;&amp;icy;&amp;acy;&amp;lcy;&amp;ocy;&amp;vcy; &amp;dcy;&amp;lcy;&amp;yacy; &amp;ocy;&amp;bcy;&amp;ocy;&amp;zcy;&amp;ncy;&amp;acy;&amp;chcy;&amp;iecy;&amp;ncy;&amp;icy;&amp;yacy; &amp;ncy;&amp;acy; &amp;dcy;&amp;ocy;&amp;rcy;&amp;ocy;&amp;gcy;&amp;iecy; &amp;vcy; &amp;tcy;&amp;iecy;&amp;mcy;&amp;ncy;&amp;ocy;&amp;iecy; &amp;vcy;&amp;rcy;&amp;iecy;&amp;mcy;&amp;yacy; &amp;scy;&amp;ucy;&amp;tcy;&amp;ocy;&amp;kcy; &amp;ucy;&amp;vcy;&amp;iecy;&amp;lcy;&amp;icy;&amp;chcy;&amp;icy;&amp;vcy;&amp;acy;&amp;iecy;&amp;tcy; &amp;bcy;&amp;iecy;&amp;zcy;&amp;ocy;&amp;pcy;&amp;acy;&amp;scy;&amp;ncy;&amp;ocy;&amp;scy;&amp;tcy;&amp;softcy;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800" cy="154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473D13" w:rsidRPr="00B246BD" w:rsidRDefault="00473D13" w:rsidP="00473D13">
      <w:pPr>
        <w:ind w:firstLine="567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lastRenderedPageBreak/>
        <w:t>Водитель, при движении в темное время суток с включенным ближним светом фар, может заметить пешехода на расстоянии 50 метров. Видимость пешехода со светоотражающим браслетом  или светлыми элементами в одежде увеличивается до 200 метров.</w:t>
      </w: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noProof/>
          <w:sz w:val="28"/>
          <w:szCs w:val="28"/>
          <w:lang w:eastAsia="ru-RU"/>
        </w:rPr>
        <w:drawing>
          <wp:inline distT="0" distB="0" distL="0" distR="0" wp14:anchorId="7E7F7858" wp14:editId="7B38C4CC">
            <wp:extent cx="2939415" cy="209740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415" cy="209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b/>
          <w:sz w:val="28"/>
          <w:szCs w:val="28"/>
        </w:rPr>
      </w:pPr>
    </w:p>
    <w:p w:rsidR="00473D13" w:rsidRPr="00B246BD" w:rsidRDefault="00473D13" w:rsidP="00473D13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При дальнем свете фар автомобиля пешеход без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световозвращающих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элементов </w:t>
      </w:r>
      <w:proofErr w:type="gramStart"/>
      <w:r w:rsidRPr="00B246BD">
        <w:rPr>
          <w:rFonts w:ascii="Times New Roman" w:eastAsia="Calibri" w:hAnsi="Times New Roman" w:cs="Times New Roman"/>
          <w:sz w:val="28"/>
          <w:szCs w:val="28"/>
        </w:rPr>
        <w:t>становится</w:t>
      </w:r>
      <w:proofErr w:type="gram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заметен на расстоянии до 100 метров, со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световозвращающими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элементами – до 350 метров. Риск пешехода оказаться под колесами при этом значительно снижается. Это данные для ясной погоды.</w:t>
      </w: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b/>
          <w:noProof/>
          <w:sz w:val="28"/>
          <w:szCs w:val="28"/>
          <w:lang w:eastAsia="ru-RU"/>
        </w:rPr>
      </w:pPr>
      <w:r>
        <w:rPr>
          <w:rFonts w:ascii="Calibri" w:eastAsia="Calibri" w:hAnsi="Calibri" w:cs="Calibri"/>
          <w:b/>
          <w:noProof/>
          <w:sz w:val="28"/>
          <w:szCs w:val="28"/>
          <w:lang w:eastAsia="ru-RU"/>
        </w:rPr>
        <w:drawing>
          <wp:inline distT="0" distB="0" distL="0" distR="0" wp14:anchorId="4BE2B7A0" wp14:editId="53AB5628">
            <wp:extent cx="3054985" cy="188658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985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473D13" w:rsidRPr="00B246BD" w:rsidRDefault="00473D13" w:rsidP="00473D13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В случае недостаточной видимости  (туман, осадки), эти показатели значительно сокращаются.  </w:t>
      </w:r>
    </w:p>
    <w:p w:rsidR="00473D13" w:rsidRPr="00B246BD" w:rsidRDefault="00473D13" w:rsidP="00473D13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Водителя на неосвещенной дороге около автомашины без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световозвращателей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практически не заметно.  Аварийная сигнализация и знак аварийной остановки в темноте не обозначают самого водителя на дороге.  </w:t>
      </w:r>
    </w:p>
    <w:p w:rsidR="00473D13" w:rsidRPr="00B246BD" w:rsidRDefault="00473D13" w:rsidP="00473D13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Особенно опасным представляется время от выхода водителя из автомашины до установки знака аварийной остановки. </w:t>
      </w:r>
    </w:p>
    <w:p w:rsidR="00473D13" w:rsidRPr="00B246BD" w:rsidRDefault="00473D13" w:rsidP="00473D13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Может возникнуть ситуация неисправности электрооборудования, при которой автомашина до установки знака аварийной остановки будет практически незаметна.  </w:t>
      </w:r>
    </w:p>
    <w:p w:rsidR="00473D13" w:rsidRPr="00B246BD" w:rsidRDefault="00473D13" w:rsidP="00473D13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Использование сигнального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световозвращающего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жилета значительно повышает заметность водителя в данной ситуации. Ввиду недостаточной площади и возможности закрытия руками боковых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световозвращающих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поверхностей жилета, рекомендуется использовать его в комплекте с сигнальными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световозвращающими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нарукавниками. </w:t>
      </w:r>
    </w:p>
    <w:p w:rsidR="00473D13" w:rsidRPr="00B246BD" w:rsidRDefault="00473D13" w:rsidP="00473D13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И последнее. С начала 2015 года на территории республики сотрудники Госавтоинспекции выявили более 62 тысяч фактов </w:t>
      </w:r>
      <w:proofErr w:type="spellStart"/>
      <w:r w:rsidRPr="00B246BD">
        <w:rPr>
          <w:rFonts w:ascii="Times New Roman" w:eastAsia="Calibri" w:hAnsi="Times New Roman" w:cs="Times New Roman"/>
          <w:sz w:val="28"/>
          <w:szCs w:val="28"/>
        </w:rPr>
        <w:t>непредоставления</w:t>
      </w:r>
      <w:proofErr w:type="spell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преимущества в движении пешеходам. Данное нарушение влечет наложение административного штрафа в размере 1500 рублей. </w:t>
      </w:r>
    </w:p>
    <w:p w:rsidR="00473D13" w:rsidRPr="00B246BD" w:rsidRDefault="00473D13" w:rsidP="00473D13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Более 87 тысяч нарушений ПДД </w:t>
      </w:r>
      <w:proofErr w:type="gramStart"/>
      <w:r w:rsidRPr="00B246BD">
        <w:rPr>
          <w:rFonts w:ascii="Times New Roman" w:eastAsia="Calibri" w:hAnsi="Times New Roman" w:cs="Times New Roman"/>
          <w:sz w:val="28"/>
          <w:szCs w:val="28"/>
        </w:rPr>
        <w:t>допущены</w:t>
      </w:r>
      <w:proofErr w:type="gramEnd"/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 самими пешеходами. За данные нарушения Кодексом об административных правонарушений РФ предусмотрено предупреждение или наложение административного штрафа в размере 500 рублей. </w:t>
      </w:r>
    </w:p>
    <w:p w:rsidR="00473D13" w:rsidRPr="00B246BD" w:rsidRDefault="00473D13" w:rsidP="00473D13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>Штраф в размере 500 рублей ожидает и тех пешеходов, которые проигнорируют новые требования ПДД.</w:t>
      </w:r>
    </w:p>
    <w:p w:rsidR="00473D13" w:rsidRPr="00B246BD" w:rsidRDefault="00473D13" w:rsidP="00473D13">
      <w:pPr>
        <w:spacing w:after="0"/>
        <w:ind w:firstLine="567"/>
        <w:contextualSpacing/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473D13" w:rsidRPr="00B246BD" w:rsidRDefault="00473D13" w:rsidP="00473D13">
      <w:pPr>
        <w:spacing w:after="0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Госавтоинспекция Республики Татарстан рекомендует </w:t>
      </w:r>
    </w:p>
    <w:p w:rsidR="00473D13" w:rsidRPr="00B246BD" w:rsidRDefault="00473D13" w:rsidP="00473D13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>в случаях, когда водитель покидает транспортное средство,</w:t>
      </w:r>
    </w:p>
    <w:p w:rsidR="00473D13" w:rsidRPr="00B246BD" w:rsidRDefault="00473D13" w:rsidP="00473D13">
      <w:pPr>
        <w:spacing w:after="0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надевать </w:t>
      </w:r>
      <w:proofErr w:type="spellStart"/>
      <w:r w:rsidRPr="00B246BD">
        <w:rPr>
          <w:rFonts w:ascii="Times New Roman" w:eastAsia="Calibri" w:hAnsi="Times New Roman" w:cs="Times New Roman"/>
          <w:b/>
          <w:sz w:val="28"/>
          <w:szCs w:val="28"/>
        </w:rPr>
        <w:t>световозвращающие</w:t>
      </w:r>
      <w:proofErr w:type="spellEnd"/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 жилеты в комплекте с сигнальными </w:t>
      </w:r>
      <w:proofErr w:type="spellStart"/>
      <w:r w:rsidRPr="00B246BD">
        <w:rPr>
          <w:rFonts w:ascii="Times New Roman" w:eastAsia="Calibri" w:hAnsi="Times New Roman" w:cs="Times New Roman"/>
          <w:b/>
          <w:sz w:val="28"/>
          <w:szCs w:val="28"/>
        </w:rPr>
        <w:t>световозвращающими</w:t>
      </w:r>
      <w:proofErr w:type="spellEnd"/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 нарукавниками</w:t>
      </w:r>
    </w:p>
    <w:p w:rsidR="00473D13" w:rsidRPr="00B246BD" w:rsidRDefault="00473D13" w:rsidP="00473D13">
      <w:pPr>
        <w:spacing w:after="0"/>
        <w:ind w:firstLine="567"/>
        <w:contextualSpacing/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473D13" w:rsidRPr="00B246BD" w:rsidRDefault="00473D13" w:rsidP="00473D13">
      <w:pPr>
        <w:ind w:firstLine="567"/>
        <w:contextualSpacing/>
        <w:jc w:val="both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noProof/>
          <w:sz w:val="28"/>
          <w:szCs w:val="28"/>
          <w:lang w:eastAsia="ru-RU"/>
        </w:rPr>
        <w:drawing>
          <wp:inline distT="0" distB="0" distL="0" distR="0" wp14:anchorId="6F151EFC" wp14:editId="18529D50">
            <wp:extent cx="4121785" cy="33528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785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46BD">
        <w:rPr>
          <w:rFonts w:ascii="Calibri" w:eastAsia="Calibri" w:hAnsi="Calibri" w:cs="Calibri"/>
          <w:b/>
          <w:sz w:val="28"/>
          <w:szCs w:val="28"/>
        </w:rPr>
        <w:t xml:space="preserve">     </w:t>
      </w:r>
    </w:p>
    <w:p w:rsidR="00473D13" w:rsidRPr="00B246BD" w:rsidRDefault="00473D13" w:rsidP="00473D13">
      <w:pPr>
        <w:ind w:firstLine="567"/>
        <w:contextualSpacing/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473D13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3D13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3D13" w:rsidRPr="00B246BD" w:rsidRDefault="00473D13" w:rsidP="00473D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№3 </w:t>
      </w:r>
    </w:p>
    <w:p w:rsidR="00473D13" w:rsidRPr="00B246BD" w:rsidRDefault="00473D13" w:rsidP="00473D1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73D13" w:rsidRPr="00B246BD" w:rsidRDefault="00473D13" w:rsidP="00473D13">
      <w:pPr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 1 июля 2015 года вступили в силу изменения в ПДД,</w:t>
      </w:r>
    </w:p>
    <w:p w:rsidR="00473D13" w:rsidRPr="00B246BD" w:rsidRDefault="00473D13" w:rsidP="00473D13">
      <w:pPr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B246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обязывающие</w:t>
      </w:r>
      <w:proofErr w:type="gramEnd"/>
      <w:r w:rsidRPr="00B246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пешеходов быть заметными в темноте</w:t>
      </w:r>
    </w:p>
    <w:p w:rsidR="00473D13" w:rsidRPr="00B246BD" w:rsidRDefault="00473D13" w:rsidP="00473D1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473D13" w:rsidRPr="00B246BD" w:rsidRDefault="00473D13" w:rsidP="00473D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Госавтоинспекция МВД по Республике Татарстан напоминает: с 1 июля 2015 года вступили в силу изменения в ПДД РФ, предусматривающие </w:t>
      </w:r>
      <w:r w:rsidRPr="00B246BD"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  <w:t xml:space="preserve">обязанность пешеходов при движении по обочинам или краю проезжей части вне населенных пунктов в темное время суток или в условиях недостаточной видимости иметь при себе предметы со </w:t>
      </w:r>
      <w:proofErr w:type="spellStart"/>
      <w:r w:rsidRPr="00B246BD"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  <w:t>световозвращающими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  <w:t xml:space="preserve"> элементами и обеспечивать видимость этих предметов водителями транспортных средств.</w:t>
      </w:r>
      <w:proofErr w:type="gramEnd"/>
      <w:r w:rsidRPr="00B246BD"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  <w:t xml:space="preserve"> Также использование </w:t>
      </w:r>
      <w:proofErr w:type="spellStart"/>
      <w:r w:rsidRPr="00B246BD"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  <w:t>световозвращающих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  <w:t xml:space="preserve"> элементов в случаях, когда водитель и пассажиры покидают транспортное средство – обязательно!</w:t>
      </w:r>
    </w:p>
    <w:p w:rsidR="00473D13" w:rsidRPr="00B246BD" w:rsidRDefault="00473D13" w:rsidP="00473D1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Многочисленные исследования показывают, что использование предметов со </w:t>
      </w:r>
      <w:proofErr w:type="spellStart"/>
      <w:r w:rsidRPr="00B246B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световозвращающими</w:t>
      </w:r>
      <w:proofErr w:type="spellEnd"/>
      <w:r w:rsidRPr="00B246B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элементами снижает риск наезда на пешехода на величину до 65 процентов. </w:t>
      </w: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движении автомобиля с включенным ближним светом фар расстояние, на котором водитель может заметить пешехода в темноте, равно 25-30 метрам. Если пешеход использует предмет со </w:t>
      </w:r>
      <w:proofErr w:type="spellStart"/>
      <w:r w:rsidRPr="00B246B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световозвращающими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свойствами (например, браслет или жилет), это расстояние увеличивается до 130-140 метров, а при включенном дальнем свете фар – до 400 метров. </w:t>
      </w:r>
    </w:p>
    <w:p w:rsidR="00473D13" w:rsidRPr="00B246BD" w:rsidRDefault="00473D13" w:rsidP="00473D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7 месяцев 2015 года на территории республики Татарстан произошло 833 наезда на пешеходов, жертвами которых стали 82 человека, еще 790 были травмированы. В темное время суток произошло 225 ДТП, жертвами которых стали 47 человек и еще 196 человек были травмированы. </w:t>
      </w:r>
    </w:p>
    <w:p w:rsidR="00473D13" w:rsidRPr="00B246BD" w:rsidRDefault="00473D13" w:rsidP="00473D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начала года на территории республики сотрудники Госавтоинспекции выявили более 45 тысяч фактов </w:t>
      </w:r>
      <w:proofErr w:type="spellStart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непредоставления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преимущества в движении пешеходам (влечет наложение административного штрафа в размере 1500 рублей) и более 69 тысяч нарушений ПДД самими пешеходами (влечет предупреждение или наложение административного штрафа в размере 500 рублей). Штраф в размере 500 рублей с 1 июля ждет и тех пешеходов, которые проигнорируют новые требования ПДД.</w:t>
      </w:r>
    </w:p>
    <w:p w:rsidR="00473D13" w:rsidRPr="00B246BD" w:rsidRDefault="00473D13" w:rsidP="00473D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3D13" w:rsidRPr="00B246BD" w:rsidRDefault="00473D13" w:rsidP="00473D13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73D13" w:rsidRPr="00B246BD" w:rsidRDefault="00473D13" w:rsidP="00473D13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Интерактивный алгоритм помощи участникам</w:t>
      </w:r>
    </w:p>
    <w:p w:rsidR="00473D13" w:rsidRPr="00B246BD" w:rsidRDefault="00473D13" w:rsidP="00473D13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дорожно-транспортных происшествий</w:t>
      </w:r>
    </w:p>
    <w:p w:rsidR="00473D13" w:rsidRPr="00B246BD" w:rsidRDefault="00473D13" w:rsidP="00473D13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3D13" w:rsidRPr="00B246BD" w:rsidRDefault="00473D13" w:rsidP="00473D1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1 июля 2015 года вступили в силу изменения в ПДД РФ, связанные с процедурой оформления ДТП. Согласно поправкам, водители обязаны освобождать проезжую часть в случае ДТП без погибших или </w:t>
      </w:r>
      <w:proofErr w:type="gramStart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пострадавших</w:t>
      </w:r>
      <w:proofErr w:type="gramEnd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создаются препятствия для движения других транспортных средств. При взаимном согласии участников происшествия в оценке его обстоятельств сообщать о ДТП в полицию необязательно. При наличии разногласий необходимо предварительно сообщить о ДТП в полицию для получения дальнейших указаний о порядке оформления ДТП. Перед тем как </w:t>
      </w: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освободить проезжую часть, водители обязаны зафиксировать все, что связано с ДТП, при помощи фото- или видеосъемки, а затем прибыть в подразделение ГИБДД или на ближайший пост ДПС для оформления происшествия.</w:t>
      </w:r>
    </w:p>
    <w:p w:rsidR="00473D13" w:rsidRPr="00B246BD" w:rsidRDefault="00473D13" w:rsidP="00473D1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Госавтоинспекция МВД по Республике Татарстан напоминает: в соответствии с ч. 1 ст. 12.27 КоАП РФ невыполнение водителем обязанностей, предусмотренных Правилами дорожного движения, в связи с дорожно-транспортным происшествием, участником которого он является, влечет наложение административного штрафа в размере одной тысячи рублей.</w:t>
      </w:r>
    </w:p>
    <w:p w:rsidR="00473D13" w:rsidRPr="00B246BD" w:rsidRDefault="00473D13" w:rsidP="00473D1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помощи водителям - участникам ДТП - на официальном сайте Госавтоинспекции (gibdd.ru) реализован специальный информационно-справочный ресурс, который в интерактивном режиме предоставляет подробное описание порядка оформления ДТП в зависимости от дорожной ситуации. Для того чтобы воспользоваться  им,   необходимо перейти в раздел «Правила  оформления ДТП» (</w:t>
      </w:r>
      <w:proofErr w:type="spellStart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vww.gibdd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B246B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assistant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dtp</w:t>
      </w:r>
      <w:proofErr w:type="spellEnd"/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), который  доступен   с   главной   страницы  сайта.   После ознакомления с информацией следует, последовательно отвечая на поставленные вопросы, руководствоваться тем алгоритмом действий, который соответствует вашей дорожной ситуации.</w:t>
      </w:r>
    </w:p>
    <w:p w:rsidR="00473D13" w:rsidRPr="00B246BD" w:rsidRDefault="00473D13" w:rsidP="00473D1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Помимо интерактивного варианта алгоритма данный раздел официального сайта Госавтоинспекции позволяет скачать упрощенный вариант алгоритма действий при ДТП в виде блок-схемы (приложение), которую удобно распечатать и хранить в автомобиле, чтобы руководствоваться   ей,   если   на   месте   ДТП   нет возможности воспользоваться Интернетом.</w:t>
      </w:r>
    </w:p>
    <w:p w:rsidR="00473D13" w:rsidRPr="009A2149" w:rsidRDefault="00473D13" w:rsidP="00473D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73D13" w:rsidRDefault="00473D13" w:rsidP="00473D13"/>
    <w:p w:rsidR="00473D13" w:rsidRPr="00473D13" w:rsidRDefault="00473D13" w:rsidP="00473D1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sectPr w:rsidR="00473D13" w:rsidRPr="00473D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98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">
    <w:nsid w:val="00000003"/>
    <w:multiLevelType w:val="multilevel"/>
    <w:tmpl w:val="00000003"/>
    <w:name w:val="WWNum4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/>
      </w:rPr>
    </w:lvl>
  </w:abstractNum>
  <w:abstractNum w:abstractNumId="2">
    <w:nsid w:val="00000004"/>
    <w:multiLevelType w:val="multilevel"/>
    <w:tmpl w:val="00000004"/>
    <w:name w:val="WW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22E4FD5"/>
    <w:multiLevelType w:val="multilevel"/>
    <w:tmpl w:val="A46E962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3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280" w:hanging="1800"/>
      </w:pPr>
      <w:rPr>
        <w:rFonts w:hint="default"/>
      </w:rPr>
    </w:lvl>
  </w:abstractNum>
  <w:abstractNum w:abstractNumId="4">
    <w:nsid w:val="056A5D24"/>
    <w:multiLevelType w:val="multilevel"/>
    <w:tmpl w:val="B5F8720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-1336"/>
        </w:tabs>
        <w:ind w:left="644" w:hanging="360"/>
      </w:pPr>
      <w:rPr>
        <w:rFonts w:cs="Times New Roman"/>
        <w:b w:val="0"/>
      </w:rPr>
    </w:lvl>
    <w:lvl w:ilvl="2">
      <w:start w:val="1"/>
      <w:numFmt w:val="lowerRoman"/>
      <w:lvlText w:val="%2.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5">
    <w:nsid w:val="53E77DD6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-1336"/>
        </w:tabs>
        <w:ind w:left="644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6">
    <w:nsid w:val="578D775A"/>
    <w:multiLevelType w:val="hybridMultilevel"/>
    <w:tmpl w:val="15E07BC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58C5AE8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-1336"/>
        </w:tabs>
        <w:ind w:left="644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8">
    <w:nsid w:val="76696322"/>
    <w:multiLevelType w:val="hybridMultilevel"/>
    <w:tmpl w:val="C928A6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6E46CC"/>
    <w:multiLevelType w:val="hybridMultilevel"/>
    <w:tmpl w:val="91D4D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5A0A71"/>
    <w:multiLevelType w:val="multilevel"/>
    <w:tmpl w:val="EA30E23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rinda" w:hAnsi="Vrinda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2"/>
  </w:num>
  <w:num w:numId="5">
    <w:abstractNumId w:val="9"/>
  </w:num>
  <w:num w:numId="6">
    <w:abstractNumId w:val="8"/>
  </w:num>
  <w:num w:numId="7">
    <w:abstractNumId w:val="4"/>
  </w:num>
  <w:num w:numId="8">
    <w:abstractNumId w:val="5"/>
  </w:num>
  <w:num w:numId="9">
    <w:abstractNumId w:val="7"/>
  </w:num>
  <w:num w:numId="10">
    <w:abstractNumId w:val="3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1EF"/>
    <w:rsid w:val="000332B1"/>
    <w:rsid w:val="000D5163"/>
    <w:rsid w:val="0013483E"/>
    <w:rsid w:val="001B5987"/>
    <w:rsid w:val="001D4B5C"/>
    <w:rsid w:val="00201D4D"/>
    <w:rsid w:val="00223E96"/>
    <w:rsid w:val="00241FD7"/>
    <w:rsid w:val="00243ABD"/>
    <w:rsid w:val="0025463A"/>
    <w:rsid w:val="00263561"/>
    <w:rsid w:val="00283709"/>
    <w:rsid w:val="00286E00"/>
    <w:rsid w:val="002B1AFD"/>
    <w:rsid w:val="002F5F89"/>
    <w:rsid w:val="002F5FCB"/>
    <w:rsid w:val="003102FC"/>
    <w:rsid w:val="00314AB1"/>
    <w:rsid w:val="0033033A"/>
    <w:rsid w:val="003435C1"/>
    <w:rsid w:val="003849FB"/>
    <w:rsid w:val="003A31B3"/>
    <w:rsid w:val="00413EFC"/>
    <w:rsid w:val="0043198E"/>
    <w:rsid w:val="004532F4"/>
    <w:rsid w:val="00473D13"/>
    <w:rsid w:val="004835A4"/>
    <w:rsid w:val="004E59DF"/>
    <w:rsid w:val="00523D7F"/>
    <w:rsid w:val="00595199"/>
    <w:rsid w:val="007B2C3E"/>
    <w:rsid w:val="00871910"/>
    <w:rsid w:val="008A3EE5"/>
    <w:rsid w:val="009041EF"/>
    <w:rsid w:val="0093387B"/>
    <w:rsid w:val="00934092"/>
    <w:rsid w:val="00934B4D"/>
    <w:rsid w:val="009603BD"/>
    <w:rsid w:val="00965F89"/>
    <w:rsid w:val="009A6ABE"/>
    <w:rsid w:val="009B756A"/>
    <w:rsid w:val="00A531DB"/>
    <w:rsid w:val="00A74583"/>
    <w:rsid w:val="00A7710E"/>
    <w:rsid w:val="00A95A21"/>
    <w:rsid w:val="00B04321"/>
    <w:rsid w:val="00B801F3"/>
    <w:rsid w:val="00B93705"/>
    <w:rsid w:val="00D05F04"/>
    <w:rsid w:val="00D52BF4"/>
    <w:rsid w:val="00E96830"/>
    <w:rsid w:val="00EC15BE"/>
    <w:rsid w:val="00EC43CB"/>
    <w:rsid w:val="00F54AE6"/>
    <w:rsid w:val="00F64143"/>
    <w:rsid w:val="00FB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34092"/>
  </w:style>
  <w:style w:type="paragraph" w:styleId="a3">
    <w:name w:val="List Paragraph"/>
    <w:basedOn w:val="a"/>
    <w:uiPriority w:val="34"/>
    <w:qFormat/>
    <w:rsid w:val="00F6414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43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5C1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73D1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34092"/>
  </w:style>
  <w:style w:type="paragraph" w:styleId="a3">
    <w:name w:val="List Paragraph"/>
    <w:basedOn w:val="a"/>
    <w:uiPriority w:val="34"/>
    <w:qFormat/>
    <w:rsid w:val="00F6414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43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5C1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73D1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408738" TargetMode="External"/><Relationship Id="rId13" Type="http://schemas.openxmlformats.org/officeDocument/2006/relationships/hyperlink" Target="https://normativ.kontur.ru/document?moduleid=1&amp;documentid=352263" TargetMode="External"/><Relationship Id="rId18" Type="http://schemas.openxmlformats.org/officeDocument/2006/relationships/hyperlink" Target="https://normativ.kontur.ru/document?moduleid=1&amp;documentid=395796" TargetMode="External"/><Relationship Id="rId26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image" Target="media/image3.png"/><Relationship Id="rId34" Type="http://schemas.openxmlformats.org/officeDocument/2006/relationships/image" Target="media/image14.png"/><Relationship Id="rId7" Type="http://schemas.openxmlformats.org/officeDocument/2006/relationships/image" Target="media/image1.jpeg"/><Relationship Id="rId12" Type="http://schemas.openxmlformats.org/officeDocument/2006/relationships/hyperlink" Target="https://normativ.kontur.ru/document?moduleid=1&amp;documentid=376556" TargetMode="External"/><Relationship Id="rId17" Type="http://schemas.openxmlformats.org/officeDocument/2006/relationships/hyperlink" Target="https://normativ.kontur.ru/document?moduleid=1&amp;documentid=352263" TargetMode="External"/><Relationship Id="rId25" Type="http://schemas.openxmlformats.org/officeDocument/2006/relationships/image" Target="media/image5.jpeg"/><Relationship Id="rId33" Type="http://schemas.openxmlformats.org/officeDocument/2006/relationships/image" Target="media/image13.png"/><Relationship Id="rId2" Type="http://schemas.openxmlformats.org/officeDocument/2006/relationships/numbering" Target="numbering.xml"/><Relationship Id="rId16" Type="http://schemas.openxmlformats.org/officeDocument/2006/relationships/hyperlink" Target="https://normativ.kontur.ru/document?moduleid=1&amp;documentid=352263" TargetMode="External"/><Relationship Id="rId20" Type="http://schemas.openxmlformats.org/officeDocument/2006/relationships/image" Target="media/image2.png"/><Relationship Id="rId29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normativ.kontur.ru/document?moduleid=1&amp;documentid=370328" TargetMode="External"/><Relationship Id="rId24" Type="http://schemas.openxmlformats.org/officeDocument/2006/relationships/image" Target="media/image4.jpeg"/><Relationship Id="rId32" Type="http://schemas.openxmlformats.org/officeDocument/2006/relationships/image" Target="media/image12.jpeg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normativ.kontur.ru/document?moduleid=1&amp;documentid=352263" TargetMode="External"/><Relationship Id="rId23" Type="http://schemas.openxmlformats.org/officeDocument/2006/relationships/image" Target="media/image4.png"/><Relationship Id="rId28" Type="http://schemas.openxmlformats.org/officeDocument/2006/relationships/image" Target="media/image8.png"/><Relationship Id="rId36" Type="http://schemas.openxmlformats.org/officeDocument/2006/relationships/fontTable" Target="fontTable.xml"/><Relationship Id="rId10" Type="http://schemas.openxmlformats.org/officeDocument/2006/relationships/hyperlink" Target="https://normativ.kontur.ru/document?moduleid=1&amp;documentid=330326" TargetMode="External"/><Relationship Id="rId19" Type="http://schemas.openxmlformats.org/officeDocument/2006/relationships/hyperlink" Target="https://edu.tatar.ru/&#1040;&#1088;&#1089;&#1082;&#1080;&#1081;" TargetMode="External"/><Relationship Id="rId31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hyperlink" Target="https://normativ.kontur.ru/document?moduleid=1&amp;documentid=416094" TargetMode="External"/><Relationship Id="rId14" Type="http://schemas.openxmlformats.org/officeDocument/2006/relationships/hyperlink" Target="https://normativ.kontur.ru/document?moduleid=1&amp;documentid=352263" TargetMode="External"/><Relationship Id="rId22" Type="http://schemas.openxmlformats.org/officeDocument/2006/relationships/image" Target="media/image30.png"/><Relationship Id="rId27" Type="http://schemas.openxmlformats.org/officeDocument/2006/relationships/image" Target="media/image7.png"/><Relationship Id="rId30" Type="http://schemas.openxmlformats.org/officeDocument/2006/relationships/image" Target="media/image10.png"/><Relationship Id="rId35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E4FEA4-4B80-4B79-BE20-7E423C9FF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30</Pages>
  <Words>10342</Words>
  <Characters>58950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 Габдулхакович</dc:creator>
  <cp:keywords/>
  <dc:description/>
  <cp:lastModifiedBy>химия</cp:lastModifiedBy>
  <cp:revision>20</cp:revision>
  <cp:lastPrinted>2008-07-16T22:51:00Z</cp:lastPrinted>
  <dcterms:created xsi:type="dcterms:W3CDTF">2022-06-03T11:50:00Z</dcterms:created>
  <dcterms:modified xsi:type="dcterms:W3CDTF">2023-04-05T06:38:00Z</dcterms:modified>
</cp:coreProperties>
</file>